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ocumentskn-mll3parentContainer"/>
        <w:tblW w:w="5000" w:type="pct"/>
        <w:tblCellSpacing w:w="0" w:type="dxa"/>
        <w:tblLayout w:type="fixed"/>
        <w:tblCellMar>
          <w:left w:w="0" w:type="dxa"/>
          <w:right w:w="0" w:type="dxa"/>
        </w:tblCellMar>
        <w:tblLook w:val="05E0" w:firstRow="1" w:lastRow="1" w:firstColumn="1" w:lastColumn="1" w:noHBand="0" w:noVBand="1"/>
      </w:tblPr>
      <w:tblGrid>
        <w:gridCol w:w="600"/>
        <w:gridCol w:w="3160"/>
        <w:gridCol w:w="1000"/>
        <w:gridCol w:w="6880"/>
        <w:gridCol w:w="600"/>
      </w:tblGrid>
      <w:tr w:rsidR="00B9376B" w14:paraId="2E12BDD9" w14:textId="77777777">
        <w:trPr>
          <w:tblCellSpacing w:w="0" w:type="dxa"/>
        </w:trPr>
        <w:tc>
          <w:tcPr>
            <w:tcW w:w="600" w:type="dxa"/>
            <w:tcMar>
              <w:top w:w="0" w:type="dxa"/>
              <w:left w:w="0" w:type="dxa"/>
              <w:bottom w:w="0" w:type="dxa"/>
              <w:right w:w="0" w:type="dxa"/>
            </w:tcMar>
            <w:hideMark/>
          </w:tcPr>
          <w:p w14:paraId="30848A67" w14:textId="77777777" w:rsidR="00B9376B" w:rsidRDefault="00B9376B">
            <w:pPr>
              <w:rPr>
                <w:rFonts w:ascii="Arial" w:eastAsia="Arial" w:hAnsi="Arial" w:cs="Arial"/>
                <w:color w:val="242424"/>
                <w:sz w:val="20"/>
                <w:szCs w:val="20"/>
              </w:rPr>
            </w:pPr>
          </w:p>
        </w:tc>
        <w:tc>
          <w:tcPr>
            <w:tcW w:w="3160" w:type="dxa"/>
            <w:tcMar>
              <w:top w:w="500" w:type="dxa"/>
              <w:left w:w="0" w:type="dxa"/>
              <w:bottom w:w="600" w:type="dxa"/>
              <w:right w:w="0" w:type="dxa"/>
            </w:tcMar>
            <w:hideMark/>
          </w:tcPr>
          <w:p w14:paraId="67BE5D51" w14:textId="77777777" w:rsidR="00B9376B" w:rsidRDefault="00000000">
            <w:pPr>
              <w:pStyle w:val="documentskn-mll3prflPicfield"/>
              <w:rPr>
                <w:rStyle w:val="documentskn-mll3parentContainerleft-box"/>
                <w:rFonts w:ascii="Arial" w:eastAsia="Arial" w:hAnsi="Arial" w:cs="Arial"/>
                <w:color w:val="FFFFFF"/>
                <w:sz w:val="20"/>
                <w:szCs w:val="20"/>
              </w:rPr>
            </w:pPr>
            <w:r>
              <w:rPr>
                <w:rStyle w:val="documentskn-mll3parentContainerleft-box"/>
                <w:rFonts w:ascii="Arial" w:eastAsia="Arial" w:hAnsi="Arial" w:cs="Arial"/>
                <w:noProof/>
                <w:color w:val="FFFFFF"/>
                <w:sz w:val="20"/>
                <w:szCs w:val="20"/>
              </w:rPr>
              <w:drawing>
                <wp:inline distT="0" distB="0" distL="0" distR="0" wp14:anchorId="71301A99" wp14:editId="5D795D76">
                  <wp:extent cx="1955800" cy="1981200"/>
                  <wp:effectExtent l="19050" t="19050" r="28575" b="1905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955800" cy="1981200"/>
                          </a:xfrm>
                          <a:prstGeom prst="rect">
                            <a:avLst/>
                          </a:prstGeom>
                          <a:ln w="12700">
                            <a:solidFill>
                              <a:srgbClr val="34393E"/>
                            </a:solidFill>
                          </a:ln>
                        </pic:spPr>
                      </pic:pic>
                    </a:graphicData>
                  </a:graphic>
                </wp:inline>
              </w:drawing>
            </w:r>
          </w:p>
          <w:p w14:paraId="0D0EECB5" w14:textId="77777777" w:rsidR="00B9376B" w:rsidRDefault="00B9376B">
            <w:pPr>
              <w:pStyle w:val="div"/>
              <w:spacing w:line="800" w:lineRule="exact"/>
              <w:rPr>
                <w:rStyle w:val="documentskn-mll3parentContainerleft-box"/>
                <w:rFonts w:ascii="Arial" w:eastAsia="Arial" w:hAnsi="Arial" w:cs="Arial"/>
                <w:color w:val="FFFFFF"/>
                <w:sz w:val="20"/>
                <w:szCs w:val="20"/>
              </w:rPr>
            </w:pPr>
          </w:p>
          <w:tbl>
            <w:tblPr>
              <w:tblStyle w:val="documentskn-mll3parentContainerleft-boxsinglecolumn"/>
              <w:tblW w:w="3160" w:type="dxa"/>
              <w:tblCellSpacing w:w="0" w:type="dxa"/>
              <w:tblLayout w:type="fixed"/>
              <w:tblCellMar>
                <w:left w:w="0" w:type="dxa"/>
                <w:right w:w="0" w:type="dxa"/>
              </w:tblCellMar>
              <w:tblLook w:val="05E0" w:firstRow="1" w:lastRow="1" w:firstColumn="1" w:lastColumn="1" w:noHBand="0" w:noVBand="1"/>
            </w:tblPr>
            <w:tblGrid>
              <w:gridCol w:w="291"/>
              <w:gridCol w:w="2869"/>
            </w:tblGrid>
            <w:tr w:rsidR="00B9376B" w14:paraId="5854F2F2" w14:textId="77777777">
              <w:trPr>
                <w:trHeight w:val="300"/>
                <w:tblCellSpacing w:w="0" w:type="dxa"/>
              </w:trPr>
              <w:tc>
                <w:tcPr>
                  <w:tcW w:w="300" w:type="dxa"/>
                  <w:tcMar>
                    <w:top w:w="0" w:type="dxa"/>
                    <w:left w:w="0" w:type="dxa"/>
                    <w:bottom w:w="100" w:type="dxa"/>
                    <w:right w:w="0" w:type="dxa"/>
                  </w:tcMar>
                  <w:vAlign w:val="center"/>
                  <w:hideMark/>
                </w:tcPr>
                <w:p w14:paraId="109B8E09" w14:textId="77777777" w:rsidR="00B9376B" w:rsidRDefault="00000000">
                  <w:pPr>
                    <w:spacing w:line="220" w:lineRule="auto"/>
                    <w:rPr>
                      <w:rStyle w:val="documentskn-mll3parentContainerleft-box"/>
                      <w:rFonts w:ascii="Arial" w:eastAsia="Arial" w:hAnsi="Arial" w:cs="Arial"/>
                      <w:color w:val="FFFFFF"/>
                      <w:sz w:val="20"/>
                      <w:szCs w:val="20"/>
                    </w:rPr>
                  </w:pPr>
                  <w:r>
                    <w:rPr>
                      <w:rStyle w:val="documentskn-mll3addressicon-svg"/>
                      <w:rFonts w:ascii="Arial" w:eastAsia="Arial" w:hAnsi="Arial" w:cs="Arial"/>
                      <w:noProof/>
                      <w:color w:val="FFFFFF"/>
                      <w:sz w:val="20"/>
                      <w:szCs w:val="20"/>
                    </w:rPr>
                    <w:drawing>
                      <wp:inline distT="0" distB="0" distL="0" distR="0" wp14:anchorId="140357B4" wp14:editId="5F485414">
                        <wp:extent cx="127000" cy="127000"/>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27000" cy="127000"/>
                                </a:xfrm>
                                <a:prstGeom prst="rect">
                                  <a:avLst/>
                                </a:prstGeom>
                                <a:ln>
                                  <a:noFill/>
                                </a:ln>
                              </pic:spPr>
                            </pic:pic>
                          </a:graphicData>
                        </a:graphic>
                      </wp:inline>
                    </w:drawing>
                  </w:r>
                </w:p>
              </w:tc>
              <w:tc>
                <w:tcPr>
                  <w:tcW w:w="2960" w:type="dxa"/>
                  <w:tcMar>
                    <w:top w:w="0" w:type="dxa"/>
                    <w:left w:w="100" w:type="dxa"/>
                    <w:bottom w:w="100" w:type="dxa"/>
                    <w:right w:w="0" w:type="dxa"/>
                  </w:tcMar>
                  <w:vAlign w:val="center"/>
                  <w:hideMark/>
                </w:tcPr>
                <w:p w14:paraId="3AA49E2D" w14:textId="77777777" w:rsidR="00B9376B" w:rsidRDefault="00000000">
                  <w:pPr>
                    <w:spacing w:line="220" w:lineRule="auto"/>
                    <w:rPr>
                      <w:rStyle w:val="documentskn-mll3addressicon-svg"/>
                      <w:rFonts w:ascii="Arial" w:eastAsia="Arial" w:hAnsi="Arial" w:cs="Arial"/>
                      <w:color w:val="FFFFFF"/>
                      <w:sz w:val="20"/>
                      <w:szCs w:val="20"/>
                    </w:rPr>
                  </w:pPr>
                  <w:r>
                    <w:rPr>
                      <w:rStyle w:val="documentskn-mll3addressfield"/>
                      <w:rFonts w:ascii="Arial" w:eastAsia="Arial" w:hAnsi="Arial" w:cs="Arial"/>
                      <w:color w:val="FFFFFF"/>
                      <w:sz w:val="20"/>
                      <w:szCs w:val="20"/>
                    </w:rPr>
                    <w:t>(323) 204-2999</w:t>
                  </w:r>
                </w:p>
              </w:tc>
            </w:tr>
            <w:tr w:rsidR="00B9376B" w14:paraId="4944B41F" w14:textId="77777777">
              <w:trPr>
                <w:trHeight w:val="300"/>
                <w:tblCellSpacing w:w="0" w:type="dxa"/>
              </w:trPr>
              <w:tc>
                <w:tcPr>
                  <w:tcW w:w="300" w:type="dxa"/>
                  <w:tcMar>
                    <w:top w:w="0" w:type="dxa"/>
                    <w:left w:w="0" w:type="dxa"/>
                    <w:bottom w:w="100" w:type="dxa"/>
                    <w:right w:w="0" w:type="dxa"/>
                  </w:tcMar>
                  <w:vAlign w:val="center"/>
                  <w:hideMark/>
                </w:tcPr>
                <w:p w14:paraId="4DF91C82" w14:textId="77777777" w:rsidR="00B9376B" w:rsidRDefault="00000000">
                  <w:pPr>
                    <w:spacing w:line="220" w:lineRule="auto"/>
                    <w:rPr>
                      <w:rStyle w:val="documentskn-mll3cntc-field"/>
                      <w:rFonts w:ascii="Arial" w:eastAsia="Arial" w:hAnsi="Arial" w:cs="Arial"/>
                      <w:color w:val="FFFFFF"/>
                      <w:sz w:val="20"/>
                      <w:szCs w:val="20"/>
                    </w:rPr>
                  </w:pPr>
                  <w:r>
                    <w:rPr>
                      <w:rStyle w:val="documentskn-mll3addressicon-svg"/>
                      <w:rFonts w:ascii="Arial" w:eastAsia="Arial" w:hAnsi="Arial" w:cs="Arial"/>
                      <w:noProof/>
                      <w:color w:val="FFFFFF"/>
                      <w:sz w:val="20"/>
                      <w:szCs w:val="20"/>
                    </w:rPr>
                    <w:drawing>
                      <wp:inline distT="0" distB="0" distL="0" distR="0" wp14:anchorId="74CE6C3D" wp14:editId="2E1B4C5C">
                        <wp:extent cx="127000" cy="127000"/>
                        <wp:effectExtent l="0" t="0" r="0" b="0"/>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27000" cy="127000"/>
                                </a:xfrm>
                                <a:prstGeom prst="rect">
                                  <a:avLst/>
                                </a:prstGeom>
                                <a:ln>
                                  <a:noFill/>
                                </a:ln>
                              </pic:spPr>
                            </pic:pic>
                          </a:graphicData>
                        </a:graphic>
                      </wp:inline>
                    </w:drawing>
                  </w:r>
                </w:p>
              </w:tc>
              <w:tc>
                <w:tcPr>
                  <w:tcW w:w="2960" w:type="dxa"/>
                  <w:tcMar>
                    <w:top w:w="0" w:type="dxa"/>
                    <w:left w:w="100" w:type="dxa"/>
                    <w:bottom w:w="100" w:type="dxa"/>
                    <w:right w:w="0" w:type="dxa"/>
                  </w:tcMar>
                  <w:vAlign w:val="center"/>
                  <w:hideMark/>
                </w:tcPr>
                <w:p w14:paraId="68C784F6" w14:textId="77777777" w:rsidR="00B9376B" w:rsidRDefault="00000000">
                  <w:pPr>
                    <w:spacing w:line="220" w:lineRule="auto"/>
                    <w:rPr>
                      <w:rStyle w:val="documentskn-mll3addressicon-svg"/>
                      <w:rFonts w:ascii="Arial" w:eastAsia="Arial" w:hAnsi="Arial" w:cs="Arial"/>
                      <w:color w:val="FFFFFF"/>
                      <w:sz w:val="20"/>
                      <w:szCs w:val="20"/>
                    </w:rPr>
                  </w:pPr>
                  <w:r>
                    <w:rPr>
                      <w:rStyle w:val="documentskn-mll3addressfield"/>
                      <w:rFonts w:ascii="Arial" w:eastAsia="Arial" w:hAnsi="Arial" w:cs="Arial"/>
                      <w:color w:val="FFFFFF"/>
                      <w:sz w:val="20"/>
                      <w:szCs w:val="20"/>
                    </w:rPr>
                    <w:t>wapigg58@gmail.com</w:t>
                  </w:r>
                  <w:r>
                    <w:rPr>
                      <w:rStyle w:val="documentskn-mll3cntc-field"/>
                      <w:rFonts w:ascii="Arial" w:eastAsia="Arial" w:hAnsi="Arial" w:cs="Arial"/>
                      <w:color w:val="FFFFFF"/>
                      <w:sz w:val="20"/>
                      <w:szCs w:val="20"/>
                    </w:rPr>
                    <w:t xml:space="preserve"> </w:t>
                  </w:r>
                  <w:r>
                    <w:rPr>
                      <w:rStyle w:val="documentskn-mll3cntc-field"/>
                      <w:rFonts w:ascii="Arial" w:eastAsia="Arial" w:hAnsi="Arial" w:cs="Arial"/>
                      <w:noProof/>
                      <w:color w:val="FFFFFF"/>
                      <w:sz w:val="20"/>
                      <w:szCs w:val="20"/>
                    </w:rPr>
                    <w:drawing>
                      <wp:anchor distT="0" distB="0" distL="114300" distR="114300" simplePos="0" relativeHeight="251658240" behindDoc="1" locked="0" layoutInCell="0" allowOverlap="1" wp14:anchorId="684D23FC" wp14:editId="726A6E15">
                        <wp:simplePos x="0" y="0"/>
                        <wp:positionH relativeFrom="page">
                          <wp:posOffset>0</wp:posOffset>
                        </wp:positionH>
                        <wp:positionV relativeFrom="page">
                          <wp:posOffset>0</wp:posOffset>
                        </wp:positionV>
                        <wp:extent cx="2815931" cy="1370672"/>
                        <wp:effectExtent l="0" t="0" r="0" b="0"/>
                        <wp:wrapNone/>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2815931" cy="1370672"/>
                                </a:xfrm>
                                <a:prstGeom prst="rect">
                                  <a:avLst/>
                                </a:prstGeom>
                              </pic:spPr>
                            </pic:pic>
                          </a:graphicData>
                        </a:graphic>
                      </wp:anchor>
                    </w:drawing>
                  </w:r>
                  <w:r>
                    <w:rPr>
                      <w:rStyle w:val="documentskn-mll3cntc-field"/>
                      <w:rFonts w:ascii="Arial" w:eastAsia="Arial" w:hAnsi="Arial" w:cs="Arial"/>
                      <w:color w:val="FFFFFF"/>
                      <w:sz w:val="20"/>
                      <w:szCs w:val="20"/>
                    </w:rPr>
                    <w:t xml:space="preserve"> </w:t>
                  </w:r>
                </w:p>
              </w:tc>
            </w:tr>
            <w:tr w:rsidR="00B9376B" w14:paraId="0B6E43C5" w14:textId="77777777">
              <w:trPr>
                <w:trHeight w:val="300"/>
                <w:tblCellSpacing w:w="0" w:type="dxa"/>
              </w:trPr>
              <w:tc>
                <w:tcPr>
                  <w:tcW w:w="300" w:type="dxa"/>
                  <w:tcMar>
                    <w:top w:w="0" w:type="dxa"/>
                    <w:left w:w="0" w:type="dxa"/>
                    <w:bottom w:w="100" w:type="dxa"/>
                    <w:right w:w="0" w:type="dxa"/>
                  </w:tcMar>
                  <w:vAlign w:val="center"/>
                  <w:hideMark/>
                </w:tcPr>
                <w:p w14:paraId="6BBEF289" w14:textId="77777777" w:rsidR="00B9376B" w:rsidRDefault="00000000">
                  <w:pPr>
                    <w:spacing w:line="220" w:lineRule="auto"/>
                    <w:rPr>
                      <w:rStyle w:val="documentskn-mll3cntc-field"/>
                      <w:rFonts w:ascii="Arial" w:eastAsia="Arial" w:hAnsi="Arial" w:cs="Arial"/>
                      <w:color w:val="FFFFFF"/>
                      <w:sz w:val="20"/>
                      <w:szCs w:val="20"/>
                    </w:rPr>
                  </w:pPr>
                  <w:r>
                    <w:rPr>
                      <w:rStyle w:val="documentskn-mll3cntc-field"/>
                      <w:rFonts w:ascii="Arial" w:eastAsia="Arial" w:hAnsi="Arial" w:cs="Arial"/>
                      <w:noProof/>
                      <w:color w:val="FFFFFF"/>
                      <w:sz w:val="20"/>
                      <w:szCs w:val="20"/>
                    </w:rPr>
                    <w:drawing>
                      <wp:inline distT="0" distB="0" distL="0" distR="0" wp14:anchorId="780E1F46" wp14:editId="50D2C62D">
                        <wp:extent cx="152213" cy="152297"/>
                        <wp:effectExtent l="0" t="0" r="0" b="0"/>
                        <wp:docPr id="100011" name="Pictur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1"/>
                                <a:stretch>
                                  <a:fillRect/>
                                </a:stretch>
                              </pic:blipFill>
                              <pic:spPr>
                                <a:xfrm>
                                  <a:off x="0" y="0"/>
                                  <a:ext cx="152213" cy="152297"/>
                                </a:xfrm>
                                <a:prstGeom prst="rect">
                                  <a:avLst/>
                                </a:prstGeom>
                              </pic:spPr>
                            </pic:pic>
                          </a:graphicData>
                        </a:graphic>
                      </wp:inline>
                    </w:drawing>
                  </w:r>
                </w:p>
              </w:tc>
              <w:tc>
                <w:tcPr>
                  <w:tcW w:w="2960" w:type="dxa"/>
                  <w:tcMar>
                    <w:top w:w="0" w:type="dxa"/>
                    <w:left w:w="100" w:type="dxa"/>
                    <w:bottom w:w="100" w:type="dxa"/>
                    <w:right w:w="0" w:type="dxa"/>
                  </w:tcMar>
                  <w:vAlign w:val="center"/>
                  <w:hideMark/>
                </w:tcPr>
                <w:p w14:paraId="176B537B" w14:textId="77777777" w:rsidR="00B9376B" w:rsidRDefault="00B9376B">
                  <w:pPr>
                    <w:spacing w:line="220" w:lineRule="auto"/>
                    <w:rPr>
                      <w:rStyle w:val="documentskn-mll3addressicon-svg"/>
                      <w:rFonts w:ascii="Arial" w:eastAsia="Arial" w:hAnsi="Arial" w:cs="Arial"/>
                      <w:color w:val="FFFFFF"/>
                      <w:sz w:val="20"/>
                      <w:szCs w:val="20"/>
                    </w:rPr>
                  </w:pPr>
                  <w:hyperlink r:id="rId12" w:history="1">
                    <w:r>
                      <w:rPr>
                        <w:rStyle w:val="documentskn-mll3iconRowsociala"/>
                        <w:rFonts w:ascii="Arial" w:eastAsia="Arial" w:hAnsi="Arial" w:cs="Arial"/>
                        <w:sz w:val="20"/>
                        <w:szCs w:val="20"/>
                        <w:u w:val="single" w:color="FFFFFF"/>
                      </w:rPr>
                      <w:t>Bold Profile</w:t>
                    </w:r>
                  </w:hyperlink>
                </w:p>
              </w:tc>
            </w:tr>
          </w:tbl>
          <w:p w14:paraId="202A84E1" w14:textId="77777777" w:rsidR="00B9376B" w:rsidRDefault="00000000">
            <w:pPr>
              <w:pStyle w:val="sec-cntcsectionPadding"/>
              <w:rPr>
                <w:rStyle w:val="documentskn-mll3parentContainerleft-box"/>
                <w:rFonts w:ascii="Arial" w:eastAsia="Arial" w:hAnsi="Arial" w:cs="Arial"/>
                <w:color w:val="FFFFFF"/>
              </w:rPr>
            </w:pPr>
            <w:r>
              <w:rPr>
                <w:rStyle w:val="documentskn-mll3parentContainerleft-box"/>
                <w:rFonts w:ascii="Arial" w:eastAsia="Arial" w:hAnsi="Arial" w:cs="Arial"/>
                <w:color w:val="FFFFFF"/>
              </w:rPr>
              <w:t> </w:t>
            </w:r>
          </w:p>
          <w:p w14:paraId="1A387AF1" w14:textId="77777777" w:rsidR="00B9376B" w:rsidRDefault="00000000">
            <w:pPr>
              <w:pStyle w:val="left-boxsectionborder"/>
              <w:pBdr>
                <w:top w:val="single" w:sz="16" w:space="0" w:color="AEB0B2"/>
              </w:pBdr>
              <w:spacing w:line="120" w:lineRule="atLeast"/>
              <w:rPr>
                <w:rStyle w:val="documentskn-mll3parentContainerleft-box"/>
                <w:rFonts w:ascii="Arial" w:eastAsia="Arial" w:hAnsi="Arial" w:cs="Arial"/>
                <w:color w:val="FFFFFF"/>
                <w:sz w:val="4"/>
                <w:szCs w:val="4"/>
              </w:rPr>
            </w:pPr>
            <w:r>
              <w:rPr>
                <w:rStyle w:val="documentskn-mll3parentContainerleft-box"/>
                <w:rFonts w:ascii="Arial" w:eastAsia="Arial" w:hAnsi="Arial" w:cs="Arial"/>
                <w:color w:val="FFFFFF"/>
                <w:sz w:val="4"/>
                <w:szCs w:val="4"/>
              </w:rPr>
              <w:t> </w:t>
            </w:r>
          </w:p>
          <w:p w14:paraId="03D122CE" w14:textId="77777777" w:rsidR="00B9376B" w:rsidRDefault="00000000">
            <w:pPr>
              <w:pStyle w:val="documentskn-mll3sectiontitle"/>
              <w:spacing w:after="100"/>
              <w:rPr>
                <w:rStyle w:val="documentskn-mll3parentContainerleft-box"/>
                <w:rFonts w:ascii="Arial" w:eastAsia="Arial" w:hAnsi="Arial" w:cs="Arial"/>
                <w:color w:val="FFFFFF"/>
              </w:rPr>
            </w:pPr>
            <w:r>
              <w:rPr>
                <w:rStyle w:val="documentskn-mll3parentContainerleft-box"/>
                <w:rFonts w:ascii="Arial" w:eastAsia="Arial" w:hAnsi="Arial" w:cs="Arial"/>
                <w:color w:val="FFFFFF"/>
              </w:rPr>
              <w:t>Summary</w:t>
            </w:r>
          </w:p>
          <w:p w14:paraId="0930F59B" w14:textId="77777777" w:rsidR="00B9376B" w:rsidRDefault="00000000">
            <w:pPr>
              <w:pStyle w:val="p"/>
              <w:spacing w:line="220" w:lineRule="atLeast"/>
              <w:rPr>
                <w:rStyle w:val="documentskn-mll3parentContainerleft-box"/>
                <w:rFonts w:ascii="Arial" w:eastAsia="Arial" w:hAnsi="Arial" w:cs="Arial"/>
                <w:color w:val="FFFFFF"/>
                <w:sz w:val="20"/>
                <w:szCs w:val="20"/>
              </w:rPr>
            </w:pPr>
            <w:r>
              <w:rPr>
                <w:rStyle w:val="documentskn-mll3parentContainerleft-box"/>
                <w:rFonts w:ascii="Arial" w:eastAsia="Arial" w:hAnsi="Arial" w:cs="Arial"/>
                <w:color w:val="FFFFFF"/>
                <w:sz w:val="20"/>
                <w:szCs w:val="20"/>
              </w:rPr>
              <w:t>Dynamic professional with extensive experience at 735 Productions, specializing in script analysis and project management. Proven ability to enhance production efficiency and build strong client relationships. Successfully managed multi-</w:t>
            </w:r>
            <w:proofErr w:type="gramStart"/>
            <w:r>
              <w:rPr>
                <w:rStyle w:val="documentskn-mll3parentContainerleft-box"/>
                <w:rFonts w:ascii="Arial" w:eastAsia="Arial" w:hAnsi="Arial" w:cs="Arial"/>
                <w:color w:val="FFFFFF"/>
                <w:sz w:val="20"/>
                <w:szCs w:val="20"/>
              </w:rPr>
              <w:t>million dollar</w:t>
            </w:r>
            <w:proofErr w:type="gramEnd"/>
            <w:r>
              <w:rPr>
                <w:rStyle w:val="documentskn-mll3parentContainerleft-box"/>
                <w:rFonts w:ascii="Arial" w:eastAsia="Arial" w:hAnsi="Arial" w:cs="Arial"/>
                <w:color w:val="FFFFFF"/>
                <w:sz w:val="20"/>
                <w:szCs w:val="20"/>
              </w:rPr>
              <w:t xml:space="preserve"> projects, ensuring timely delivery and alignment with client objectives.</w:t>
            </w:r>
          </w:p>
          <w:p w14:paraId="364AFAB3" w14:textId="77777777" w:rsidR="00B9376B" w:rsidRDefault="00000000">
            <w:pPr>
              <w:pStyle w:val="sectionPadding"/>
              <w:rPr>
                <w:rStyle w:val="documentskn-mll3parentContainerleft-box"/>
                <w:rFonts w:ascii="Arial" w:eastAsia="Arial" w:hAnsi="Arial" w:cs="Arial"/>
                <w:color w:val="FFFFFF"/>
              </w:rPr>
            </w:pPr>
            <w:r>
              <w:rPr>
                <w:rStyle w:val="documentskn-mll3parentContainerleft-box"/>
                <w:rFonts w:ascii="Arial" w:eastAsia="Arial" w:hAnsi="Arial" w:cs="Arial"/>
                <w:color w:val="FFFFFF"/>
              </w:rPr>
              <w:t> </w:t>
            </w:r>
          </w:p>
          <w:p w14:paraId="75807220" w14:textId="77777777" w:rsidR="00B9376B" w:rsidRDefault="00000000">
            <w:pPr>
              <w:pStyle w:val="left-boxsectionborder"/>
              <w:pBdr>
                <w:top w:val="single" w:sz="16" w:space="0" w:color="AEB0B2"/>
              </w:pBdr>
              <w:spacing w:line="120" w:lineRule="atLeast"/>
              <w:rPr>
                <w:rStyle w:val="documentskn-mll3parentContainerleft-box"/>
                <w:rFonts w:ascii="Arial" w:eastAsia="Arial" w:hAnsi="Arial" w:cs="Arial"/>
                <w:color w:val="FFFFFF"/>
                <w:sz w:val="4"/>
                <w:szCs w:val="4"/>
              </w:rPr>
            </w:pPr>
            <w:r>
              <w:rPr>
                <w:rStyle w:val="documentskn-mll3parentContainerleft-box"/>
                <w:rFonts w:ascii="Arial" w:eastAsia="Arial" w:hAnsi="Arial" w:cs="Arial"/>
                <w:color w:val="FFFFFF"/>
                <w:sz w:val="4"/>
                <w:szCs w:val="4"/>
              </w:rPr>
              <w:t> </w:t>
            </w:r>
          </w:p>
          <w:p w14:paraId="5BA7324E" w14:textId="77777777" w:rsidR="00B9376B" w:rsidRDefault="00000000">
            <w:pPr>
              <w:pStyle w:val="documentskn-mll3sectiontitle"/>
              <w:spacing w:after="100"/>
              <w:rPr>
                <w:rStyle w:val="documentskn-mll3parentContainerleft-box"/>
                <w:rFonts w:ascii="Arial" w:eastAsia="Arial" w:hAnsi="Arial" w:cs="Arial"/>
                <w:color w:val="FFFFFF"/>
              </w:rPr>
            </w:pPr>
            <w:r>
              <w:rPr>
                <w:rStyle w:val="documentskn-mll3parentContainerleft-box"/>
                <w:rFonts w:ascii="Arial" w:eastAsia="Arial" w:hAnsi="Arial" w:cs="Arial"/>
                <w:color w:val="FFFFFF"/>
              </w:rPr>
              <w:t>Skills</w:t>
            </w:r>
          </w:p>
          <w:p w14:paraId="3841BDC4" w14:textId="77777777" w:rsidR="00B9376B" w:rsidRDefault="00000000">
            <w:pPr>
              <w:pStyle w:val="div"/>
              <w:spacing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Script development</w:t>
            </w:r>
            <w:r>
              <w:rPr>
                <w:rStyle w:val="documentskn-mll3parentContainerleft-box"/>
                <w:rFonts w:ascii="Arial" w:eastAsia="Arial" w:hAnsi="Arial" w:cs="Arial"/>
                <w:color w:val="FFFFFF"/>
                <w:sz w:val="20"/>
                <w:szCs w:val="20"/>
              </w:rPr>
              <w:t xml:space="preserve"> </w:t>
            </w:r>
          </w:p>
          <w:p w14:paraId="4D19E377"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Script analysis</w:t>
            </w:r>
            <w:r>
              <w:rPr>
                <w:rStyle w:val="documentskn-mll3parentContainerleft-box"/>
                <w:rFonts w:ascii="Arial" w:eastAsia="Arial" w:hAnsi="Arial" w:cs="Arial"/>
                <w:color w:val="FFFFFF"/>
                <w:sz w:val="20"/>
                <w:szCs w:val="20"/>
              </w:rPr>
              <w:t xml:space="preserve"> </w:t>
            </w:r>
          </w:p>
          <w:p w14:paraId="75382F35"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Project management</w:t>
            </w:r>
            <w:r>
              <w:rPr>
                <w:rStyle w:val="documentskn-mll3parentContainerleft-box"/>
                <w:rFonts w:ascii="Arial" w:eastAsia="Arial" w:hAnsi="Arial" w:cs="Arial"/>
                <w:color w:val="FFFFFF"/>
                <w:sz w:val="20"/>
                <w:szCs w:val="20"/>
              </w:rPr>
              <w:t xml:space="preserve"> </w:t>
            </w:r>
          </w:p>
          <w:p w14:paraId="07780270"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Detail orientation</w:t>
            </w:r>
            <w:r>
              <w:rPr>
                <w:rStyle w:val="documentskn-mll3parentContainerleft-box"/>
                <w:rFonts w:ascii="Arial" w:eastAsia="Arial" w:hAnsi="Arial" w:cs="Arial"/>
                <w:color w:val="FFFFFF"/>
                <w:sz w:val="20"/>
                <w:szCs w:val="20"/>
              </w:rPr>
              <w:t xml:space="preserve"> </w:t>
            </w:r>
          </w:p>
          <w:p w14:paraId="220231AB"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Creative thinking</w:t>
            </w:r>
            <w:r>
              <w:rPr>
                <w:rStyle w:val="documentskn-mll3parentContainerleft-box"/>
                <w:rFonts w:ascii="Arial" w:eastAsia="Arial" w:hAnsi="Arial" w:cs="Arial"/>
                <w:color w:val="FFFFFF"/>
                <w:sz w:val="20"/>
                <w:szCs w:val="20"/>
              </w:rPr>
              <w:t xml:space="preserve"> </w:t>
            </w:r>
          </w:p>
          <w:p w14:paraId="493842B0"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Problem solving</w:t>
            </w:r>
            <w:r>
              <w:rPr>
                <w:rStyle w:val="documentskn-mll3parentContainerleft-box"/>
                <w:rFonts w:ascii="Arial" w:eastAsia="Arial" w:hAnsi="Arial" w:cs="Arial"/>
                <w:color w:val="FFFFFF"/>
                <w:sz w:val="20"/>
                <w:szCs w:val="20"/>
              </w:rPr>
              <w:t xml:space="preserve"> </w:t>
            </w:r>
          </w:p>
          <w:p w14:paraId="0E63446A"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Client communication</w:t>
            </w:r>
            <w:r>
              <w:rPr>
                <w:rStyle w:val="documentskn-mll3parentContainerleft-box"/>
                <w:rFonts w:ascii="Arial" w:eastAsia="Arial" w:hAnsi="Arial" w:cs="Arial"/>
                <w:color w:val="FFFFFF"/>
                <w:sz w:val="20"/>
                <w:szCs w:val="20"/>
              </w:rPr>
              <w:t xml:space="preserve"> </w:t>
            </w:r>
          </w:p>
          <w:p w14:paraId="11444E42" w14:textId="77777777" w:rsidR="00B9376B" w:rsidRDefault="00000000">
            <w:pPr>
              <w:pStyle w:val="div"/>
              <w:spacing w:before="100" w:line="220" w:lineRule="atLeast"/>
              <w:rPr>
                <w:rStyle w:val="documentskn-mll3parentContainerleft-box"/>
                <w:rFonts w:ascii="Arial" w:eastAsia="Arial" w:hAnsi="Arial" w:cs="Arial"/>
                <w:color w:val="FFFFFF"/>
                <w:sz w:val="20"/>
                <w:szCs w:val="20"/>
              </w:rPr>
            </w:pPr>
            <w:r>
              <w:rPr>
                <w:rStyle w:val="documentskliSecfieldany"/>
                <w:rFonts w:ascii="Arial" w:eastAsia="Arial" w:hAnsi="Arial" w:cs="Arial"/>
                <w:b/>
                <w:bCs/>
                <w:color w:val="FFFFFF"/>
                <w:sz w:val="20"/>
                <w:szCs w:val="20"/>
              </w:rPr>
              <w:t>Creative thinking</w:t>
            </w:r>
            <w:r>
              <w:rPr>
                <w:rStyle w:val="documentskn-mll3parentContainerleft-box"/>
                <w:rFonts w:ascii="Arial" w:eastAsia="Arial" w:hAnsi="Arial" w:cs="Arial"/>
                <w:color w:val="FFFFFF"/>
                <w:sz w:val="20"/>
                <w:szCs w:val="20"/>
              </w:rPr>
              <w:t xml:space="preserve"> </w:t>
            </w:r>
          </w:p>
          <w:p w14:paraId="047AF2DA" w14:textId="77777777" w:rsidR="00B9376B" w:rsidRDefault="00000000">
            <w:pPr>
              <w:pStyle w:val="documentscspdiv"/>
              <w:rPr>
                <w:rStyle w:val="documentskn-mll3parentContainerleft-box"/>
                <w:rFonts w:ascii="Arial" w:eastAsia="Arial" w:hAnsi="Arial" w:cs="Arial"/>
                <w:color w:val="FFFFFF"/>
              </w:rPr>
            </w:pPr>
            <w:r>
              <w:rPr>
                <w:rStyle w:val="documentskn-mll3parentContainerleft-box"/>
                <w:rFonts w:ascii="Arial" w:eastAsia="Arial" w:hAnsi="Arial" w:cs="Arial"/>
                <w:color w:val="FFFFFF"/>
              </w:rPr>
              <w:t> </w:t>
            </w:r>
          </w:p>
          <w:p w14:paraId="7BC3437F" w14:textId="77777777" w:rsidR="00B9376B" w:rsidRDefault="00000000">
            <w:pPr>
              <w:pStyle w:val="documentrna-view"/>
              <w:pBdr>
                <w:top w:val="single" w:sz="16" w:space="0" w:color="AEB0B2"/>
              </w:pBdr>
              <w:spacing w:line="120" w:lineRule="atLeast"/>
              <w:rPr>
                <w:rStyle w:val="documentskn-mll3parentContainerleft-box"/>
                <w:rFonts w:ascii="Arial" w:eastAsia="Arial" w:hAnsi="Arial" w:cs="Arial"/>
                <w:color w:val="FFFFFF"/>
                <w:sz w:val="4"/>
                <w:szCs w:val="4"/>
              </w:rPr>
            </w:pPr>
            <w:r>
              <w:rPr>
                <w:rStyle w:val="documentskn-mll3parentContainerleft-box"/>
                <w:rFonts w:ascii="Arial" w:eastAsia="Arial" w:hAnsi="Arial" w:cs="Arial"/>
                <w:color w:val="FFFFFF"/>
                <w:sz w:val="4"/>
                <w:szCs w:val="4"/>
              </w:rPr>
              <w:t> </w:t>
            </w:r>
          </w:p>
          <w:p w14:paraId="0D016915" w14:textId="77777777" w:rsidR="00B9376B" w:rsidRDefault="00000000">
            <w:pPr>
              <w:pStyle w:val="documentskn-mll3left-boxheading"/>
              <w:spacing w:after="100" w:line="300" w:lineRule="atLeast"/>
              <w:rPr>
                <w:rStyle w:val="documentskn-mll3parentContainerleft-box"/>
                <w:rFonts w:ascii="Arial" w:eastAsia="Arial" w:hAnsi="Arial" w:cs="Arial"/>
                <w:color w:val="FFFFFF"/>
                <w:sz w:val="20"/>
                <w:szCs w:val="20"/>
              </w:rPr>
            </w:pPr>
            <w:r>
              <w:rPr>
                <w:rStyle w:val="documentskn-mll3sectiontitleCharacter"/>
                <w:rFonts w:ascii="Arial" w:eastAsia="Arial" w:hAnsi="Arial" w:cs="Arial"/>
                <w:color w:val="FFFFFF"/>
              </w:rPr>
              <w:t>Websites, Portfolios, Profiles</w:t>
            </w:r>
          </w:p>
          <w:p w14:paraId="0A290D8B" w14:textId="77777777" w:rsidR="00B9376B" w:rsidRDefault="00000000">
            <w:pPr>
              <w:pStyle w:val="documentskn-mll3adnlLnksulli"/>
              <w:numPr>
                <w:ilvl w:val="0"/>
                <w:numId w:val="1"/>
              </w:numPr>
              <w:spacing w:line="220" w:lineRule="atLeast"/>
              <w:ind w:left="200" w:right="40" w:hanging="200"/>
              <w:rPr>
                <w:rStyle w:val="documentskn-mll3parentContainerleft-box"/>
                <w:rFonts w:ascii="Arial" w:eastAsia="Arial" w:hAnsi="Arial" w:cs="Arial"/>
                <w:color w:val="FFFFFF"/>
                <w:sz w:val="20"/>
                <w:szCs w:val="20"/>
              </w:rPr>
            </w:pPr>
            <w:r>
              <w:rPr>
                <w:rStyle w:val="span"/>
                <w:rFonts w:ascii="Arial" w:eastAsia="Arial" w:hAnsi="Arial" w:cs="Arial"/>
                <w:color w:val="FFFFFF"/>
                <w:sz w:val="20"/>
                <w:szCs w:val="20"/>
              </w:rPr>
              <w:t>bertpigg.com</w:t>
            </w:r>
          </w:p>
        </w:tc>
        <w:tc>
          <w:tcPr>
            <w:tcW w:w="1000" w:type="dxa"/>
            <w:tcMar>
              <w:top w:w="0" w:type="dxa"/>
              <w:left w:w="0" w:type="dxa"/>
              <w:bottom w:w="0" w:type="dxa"/>
              <w:right w:w="0" w:type="dxa"/>
            </w:tcMar>
            <w:vAlign w:val="bottom"/>
            <w:hideMark/>
          </w:tcPr>
          <w:p w14:paraId="63F948D6" w14:textId="77777777" w:rsidR="00B9376B" w:rsidRDefault="00B9376B">
            <w:pPr>
              <w:pStyle w:val="rightboxleftpaddingcellParagraph"/>
              <w:spacing w:line="220" w:lineRule="atLeast"/>
              <w:textAlignment w:val="auto"/>
              <w:rPr>
                <w:rStyle w:val="rightboxleftpaddingcell"/>
                <w:rFonts w:ascii="Arial" w:eastAsia="Arial" w:hAnsi="Arial" w:cs="Arial"/>
                <w:color w:val="242424"/>
                <w:sz w:val="20"/>
                <w:szCs w:val="20"/>
              </w:rPr>
            </w:pPr>
          </w:p>
        </w:tc>
        <w:tc>
          <w:tcPr>
            <w:tcW w:w="6880" w:type="dxa"/>
            <w:tcMar>
              <w:top w:w="700" w:type="dxa"/>
              <w:left w:w="0" w:type="dxa"/>
              <w:bottom w:w="500" w:type="dxa"/>
              <w:right w:w="0" w:type="dxa"/>
            </w:tcMar>
            <w:hideMark/>
          </w:tcPr>
          <w:p w14:paraId="6D6C348C" w14:textId="77777777" w:rsidR="00B9376B" w:rsidRDefault="00000000">
            <w:pPr>
              <w:pStyle w:val="documentskn-mll3name"/>
              <w:rPr>
                <w:rStyle w:val="documentskn-mll3right-box"/>
                <w:rFonts w:ascii="Arial" w:eastAsia="Arial" w:hAnsi="Arial" w:cs="Arial"/>
                <w:color w:val="34393E"/>
              </w:rPr>
            </w:pPr>
            <w:r>
              <w:rPr>
                <w:rStyle w:val="span"/>
                <w:rFonts w:ascii="Arial" w:eastAsia="Arial" w:hAnsi="Arial" w:cs="Arial"/>
                <w:spacing w:val="4"/>
              </w:rPr>
              <w:t>Bert</w:t>
            </w:r>
            <w:r>
              <w:rPr>
                <w:rStyle w:val="documentskn-mll3right-box"/>
                <w:rFonts w:ascii="Arial" w:eastAsia="Arial" w:hAnsi="Arial" w:cs="Arial"/>
                <w:color w:val="34393E"/>
              </w:rPr>
              <w:t xml:space="preserve"> </w:t>
            </w:r>
            <w:r>
              <w:rPr>
                <w:rStyle w:val="span"/>
                <w:rFonts w:ascii="Arial" w:eastAsia="Arial" w:hAnsi="Arial" w:cs="Arial"/>
                <w:spacing w:val="4"/>
              </w:rPr>
              <w:t>Pigg</w:t>
            </w:r>
          </w:p>
          <w:p w14:paraId="6B28D3E5" w14:textId="77777777" w:rsidR="00B9376B" w:rsidRDefault="00000000">
            <w:pPr>
              <w:pStyle w:val="gap-btn-hidden"/>
              <w:rPr>
                <w:rStyle w:val="documentskn-mll3right-box"/>
                <w:rFonts w:ascii="Arial" w:eastAsia="Arial" w:hAnsi="Arial" w:cs="Arial"/>
              </w:rPr>
            </w:pPr>
            <w:r>
              <w:rPr>
                <w:rStyle w:val="documentskn-mll3right-box"/>
                <w:rFonts w:ascii="Arial" w:eastAsia="Arial" w:hAnsi="Arial" w:cs="Arial"/>
              </w:rPr>
              <w:t> </w:t>
            </w:r>
          </w:p>
          <w:p w14:paraId="1855EDC2" w14:textId="77777777" w:rsidR="00B9376B" w:rsidRDefault="00000000">
            <w:pPr>
              <w:pStyle w:val="right-boxsectionborder"/>
              <w:spacing w:line="120" w:lineRule="atLeast"/>
              <w:rPr>
                <w:rStyle w:val="documentskn-mll3right-box"/>
                <w:rFonts w:ascii="Arial" w:eastAsia="Arial" w:hAnsi="Arial" w:cs="Arial"/>
                <w:sz w:val="4"/>
                <w:szCs w:val="4"/>
              </w:rPr>
            </w:pPr>
            <w:r>
              <w:rPr>
                <w:rStyle w:val="documentskn-mll3right-box"/>
                <w:rFonts w:ascii="Arial" w:eastAsia="Arial" w:hAnsi="Arial" w:cs="Arial"/>
                <w:sz w:val="4"/>
                <w:szCs w:val="4"/>
              </w:rPr>
              <w:t> </w:t>
            </w:r>
          </w:p>
          <w:p w14:paraId="338EDECE" w14:textId="77777777" w:rsidR="00B9376B" w:rsidRDefault="00000000">
            <w:pPr>
              <w:pStyle w:val="documentskn-mll3sectiontitle"/>
              <w:spacing w:after="100"/>
              <w:rPr>
                <w:rStyle w:val="documentskn-mll3right-box"/>
                <w:rFonts w:ascii="Arial" w:eastAsia="Arial" w:hAnsi="Arial" w:cs="Arial"/>
                <w:spacing w:val="10"/>
              </w:rPr>
            </w:pPr>
            <w:r>
              <w:rPr>
                <w:rStyle w:val="documentskn-mll3right-box"/>
                <w:rFonts w:ascii="Arial" w:eastAsia="Arial" w:hAnsi="Arial" w:cs="Arial"/>
                <w:spacing w:val="10"/>
              </w:rPr>
              <w:t>Experience</w:t>
            </w:r>
          </w:p>
          <w:p w14:paraId="0B064893" w14:textId="77777777" w:rsidR="00B9376B" w:rsidRDefault="00000000">
            <w:pPr>
              <w:pStyle w:val="documentskn-mll3parentContainerright-boxsinglecolumn"/>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September 2014 - Current</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Screenwriter</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Freelance</w:t>
            </w:r>
            <w:r>
              <w:rPr>
                <w:rStyle w:val="span"/>
                <w:rFonts w:ascii="Arial" w:eastAsia="Arial" w:hAnsi="Arial" w:cs="Arial"/>
                <w:color w:val="000000"/>
                <w:spacing w:val="4"/>
                <w:sz w:val="20"/>
                <w:szCs w:val="20"/>
              </w:rPr>
              <w:t xml:space="preserve"> | Dallas, Texas </w:t>
            </w:r>
          </w:p>
          <w:p w14:paraId="0B1AEAAD" w14:textId="77777777" w:rsidR="00B9376B" w:rsidRDefault="00000000">
            <w:pPr>
              <w:pStyle w:val="divdocumentulli"/>
              <w:numPr>
                <w:ilvl w:val="0"/>
                <w:numId w:val="2"/>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Developed original screenplays across various genres for diverse clients.</w:t>
            </w:r>
          </w:p>
          <w:p w14:paraId="22A995F6"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Conducted research to ensure authentic dialogue and settings.</w:t>
            </w:r>
          </w:p>
          <w:p w14:paraId="5EEAD129"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Edited scripts based on producer and industry professional feedback.</w:t>
            </w:r>
          </w:p>
          <w:p w14:paraId="71670714"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Created detailed outlines to effectively structure stories before writing.</w:t>
            </w:r>
          </w:p>
          <w:p w14:paraId="18878DC4"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Participated in script readings, providing constructive critiques to peers.</w:t>
            </w:r>
          </w:p>
          <w:p w14:paraId="235669A7"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Adapted existing works into screenplays while preserving original themes.</w:t>
            </w:r>
          </w:p>
          <w:p w14:paraId="451FF027"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Prepared budgets for proposed projects, estimating costs for locations and personnel.</w:t>
            </w:r>
          </w:p>
          <w:p w14:paraId="754CE2C1" w14:textId="77777777" w:rsidR="00B9376B" w:rsidRDefault="00000000">
            <w:pPr>
              <w:pStyle w:val="divdocumentulli"/>
              <w:numPr>
                <w:ilvl w:val="0"/>
                <w:numId w:val="2"/>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Brainstormed ideas for new film concepts with creative teams.</w:t>
            </w:r>
          </w:p>
          <w:p w14:paraId="21A3F71B" w14:textId="77777777" w:rsidR="00B9376B" w:rsidRDefault="00000000">
            <w:pPr>
              <w:pStyle w:val="documentskn-mll3parentContainerright-boxsinglecolumn"/>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June 2025 - Current</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Script Consultant</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735 Productions</w:t>
            </w:r>
            <w:r>
              <w:rPr>
                <w:rStyle w:val="span"/>
                <w:rFonts w:ascii="Arial" w:eastAsia="Arial" w:hAnsi="Arial" w:cs="Arial"/>
                <w:color w:val="000000"/>
                <w:spacing w:val="4"/>
                <w:sz w:val="20"/>
                <w:szCs w:val="20"/>
              </w:rPr>
              <w:t xml:space="preserve"> </w:t>
            </w:r>
          </w:p>
          <w:p w14:paraId="2A4B9D5A" w14:textId="77777777" w:rsidR="00B9376B" w:rsidRDefault="00000000">
            <w:pPr>
              <w:pStyle w:val="divdocumentulli"/>
              <w:numPr>
                <w:ilvl w:val="0"/>
                <w:numId w:val="3"/>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Collaborated with clients to develop action plans that addressed specific challenges and facilitated project progress.</w:t>
            </w:r>
          </w:p>
          <w:p w14:paraId="31E057AB"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Communicated with clients to align project goals and expectations.</w:t>
            </w:r>
          </w:p>
          <w:p w14:paraId="06900A06"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Conducted client meetings to provide consistent project updates and foster engagement.</w:t>
            </w:r>
          </w:p>
          <w:p w14:paraId="5EDD45EB"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Identified customer needs promptly and addressed them efficiently.</w:t>
            </w:r>
          </w:p>
          <w:p w14:paraId="69D03BFC"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Managed multiple projects simultaneously, ensuring timely completion within budget.</w:t>
            </w:r>
          </w:p>
          <w:p w14:paraId="749A16CC"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Evaluated existing systems against industry best practices to enhance efficiency.</w:t>
            </w:r>
          </w:p>
          <w:p w14:paraId="566991A9"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Provided guidance on operational processes, business development, and organizational improvements.</w:t>
            </w:r>
          </w:p>
          <w:p w14:paraId="2B05DC7C" w14:textId="77777777" w:rsidR="00B9376B" w:rsidRDefault="00000000">
            <w:pPr>
              <w:pStyle w:val="divdocumentulli"/>
              <w:numPr>
                <w:ilvl w:val="0"/>
                <w:numId w:val="3"/>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Fostered positive relationships with colleagues and management.</w:t>
            </w:r>
          </w:p>
          <w:p w14:paraId="1AE83D97" w14:textId="77777777" w:rsidR="00B9376B" w:rsidRDefault="00000000">
            <w:pPr>
              <w:pStyle w:val="documentskn-mll3parentContainerright-boxsinglecolumn"/>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June 2008 - Current</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Freelance Pre-Production Planner</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735 Productions</w:t>
            </w:r>
            <w:r>
              <w:rPr>
                <w:rStyle w:val="span"/>
                <w:rFonts w:ascii="Arial" w:eastAsia="Arial" w:hAnsi="Arial" w:cs="Arial"/>
                <w:color w:val="000000"/>
                <w:spacing w:val="4"/>
                <w:sz w:val="20"/>
                <w:szCs w:val="20"/>
              </w:rPr>
              <w:t xml:space="preserve"> | Dallas, TX </w:t>
            </w:r>
          </w:p>
          <w:p w14:paraId="5A8F9AB4" w14:textId="77777777" w:rsidR="00B9376B" w:rsidRDefault="00000000">
            <w:pPr>
              <w:pStyle w:val="divdocumentulli"/>
              <w:numPr>
                <w:ilvl w:val="0"/>
                <w:numId w:val="4"/>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Executed pre-production planning, including scheduling, budgeting, and deal memos for productions valued from $100,000 to $19 million.</w:t>
            </w:r>
          </w:p>
          <w:p w14:paraId="522EC4DB"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Coordinated production schedules to meet project requirements and deadlines.</w:t>
            </w:r>
          </w:p>
          <w:p w14:paraId="6742DAC0"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Analyzed production data to identify trends and optimize resource allocation.</w:t>
            </w:r>
          </w:p>
          <w:p w14:paraId="0ACEE5C0"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Collaborated with production teams to resolve scheduling conflicts efficiently.</w:t>
            </w:r>
          </w:p>
          <w:p w14:paraId="3E509CBD"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Maintained production schedules, ensuring timely delivery of customer orders.</w:t>
            </w:r>
          </w:p>
          <w:p w14:paraId="3599DC06"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Implemented cost reduction strategies to enhance production efficiency.</w:t>
            </w:r>
          </w:p>
          <w:p w14:paraId="6A9A9217"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Facilitated stakeholder meetings, providing project updates and addressing specification changes.</w:t>
            </w:r>
          </w:p>
          <w:p w14:paraId="46E37A3C" w14:textId="77777777" w:rsidR="00B9376B" w:rsidRDefault="00000000">
            <w:pPr>
              <w:pStyle w:val="divdocumentulli"/>
              <w:numPr>
                <w:ilvl w:val="0"/>
                <w:numId w:val="4"/>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lastRenderedPageBreak/>
              <w:t>Communicated detailed information clearly and accurately to production staff and management.</w:t>
            </w:r>
          </w:p>
          <w:p w14:paraId="1FD52FA2" w14:textId="77777777" w:rsidR="00B9376B" w:rsidRDefault="00000000">
            <w:pPr>
              <w:pStyle w:val="documentskn-mll3parentContainerright-boxsinglecolumn"/>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June 2002 - Current</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Production Attorney</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735 Productions</w:t>
            </w:r>
            <w:r>
              <w:rPr>
                <w:rStyle w:val="span"/>
                <w:rFonts w:ascii="Arial" w:eastAsia="Arial" w:hAnsi="Arial" w:cs="Arial"/>
                <w:color w:val="000000"/>
                <w:spacing w:val="4"/>
                <w:sz w:val="20"/>
                <w:szCs w:val="20"/>
              </w:rPr>
              <w:t xml:space="preserve"> | Dallas, TX </w:t>
            </w:r>
          </w:p>
          <w:p w14:paraId="5091198A" w14:textId="77777777" w:rsidR="00B9376B" w:rsidRDefault="00000000">
            <w:pPr>
              <w:pStyle w:val="divdocumentulli"/>
              <w:numPr>
                <w:ilvl w:val="0"/>
                <w:numId w:val="5"/>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Represented clients in court proceedings and negotiations, ensuring effective advocacy.</w:t>
            </w:r>
          </w:p>
          <w:p w14:paraId="698DAC1B"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Argued persuasively in written and oral formats during trial proceedings.</w:t>
            </w:r>
          </w:p>
          <w:p w14:paraId="7B107400"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Drafted and reviewed legal documents, including contracts, pleadings, and motions for court filings.</w:t>
            </w:r>
          </w:p>
          <w:p w14:paraId="413F2F4B"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Conducted case law research to enhance legal arguments and guide litigation strategies.</w:t>
            </w:r>
          </w:p>
          <w:p w14:paraId="30061D80"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Advised clients on legal rights, obligations, and compliance with applicable laws.</w:t>
            </w:r>
          </w:p>
          <w:p w14:paraId="75A67563"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Analyzed potential liability risks in business transactions to inform client decision-making.</w:t>
            </w:r>
          </w:p>
          <w:p w14:paraId="0DF25885"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Cultivated client relationships through regular communication and case progress updates.</w:t>
            </w:r>
          </w:p>
          <w:p w14:paraId="253A9C0B" w14:textId="77777777" w:rsidR="00B9376B" w:rsidRDefault="00000000">
            <w:pPr>
              <w:pStyle w:val="divdocumentulli"/>
              <w:numPr>
                <w:ilvl w:val="0"/>
                <w:numId w:val="5"/>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Interpreted laws and regulations using accessible language for client education.</w:t>
            </w:r>
          </w:p>
          <w:p w14:paraId="54810E8A" w14:textId="77777777" w:rsidR="00B9376B" w:rsidRDefault="00000000">
            <w:pPr>
              <w:pStyle w:val="documentskn-mll3parentContainerright-boxsinglecolumn"/>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January 2008 - December 2008</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Producer</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Texas Girl Productions</w:t>
            </w:r>
            <w:r>
              <w:rPr>
                <w:rStyle w:val="span"/>
                <w:rFonts w:ascii="Arial" w:eastAsia="Arial" w:hAnsi="Arial" w:cs="Arial"/>
                <w:color w:val="000000"/>
                <w:spacing w:val="4"/>
                <w:sz w:val="20"/>
                <w:szCs w:val="20"/>
              </w:rPr>
              <w:t xml:space="preserve"> | Los Angeles, California </w:t>
            </w:r>
          </w:p>
          <w:p w14:paraId="761794FA" w14:textId="77777777" w:rsidR="00B9376B" w:rsidRDefault="00000000">
            <w:pPr>
              <w:pStyle w:val="divdocumentulli"/>
              <w:numPr>
                <w:ilvl w:val="0"/>
                <w:numId w:val="6"/>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Managed workflows from concept through post-production, ensuring timely completion and quality standards.</w:t>
            </w:r>
          </w:p>
          <w:p w14:paraId="01BB3AA7"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Coordinated production schedules across multiple projects, ensuring timely delivery and resource optimization.</w:t>
            </w:r>
          </w:p>
          <w:p w14:paraId="06C5C781"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Oversaw logistics for equipment rentals and transportation, facilitating smooth production shoots.</w:t>
            </w:r>
          </w:p>
          <w:p w14:paraId="6C834122"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Organized pre-production meetings with stakeholders to ensure alignment on project goals.</w:t>
            </w:r>
          </w:p>
          <w:p w14:paraId="026698B4"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Established vendor relationships and negotiated contracts, enhancing production value while adhering to budget constraints.</w:t>
            </w:r>
          </w:p>
          <w:p w14:paraId="34FCD00A"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Facilitated script review and development, contributing to project quality improvements.</w:t>
            </w:r>
          </w:p>
          <w:p w14:paraId="61C5CE46"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Achieved second place at Hawaii International Film Festival with Texas Girl Productions.</w:t>
            </w:r>
          </w:p>
          <w:p w14:paraId="7C873E93" w14:textId="77777777" w:rsidR="00B9376B" w:rsidRDefault="00000000">
            <w:pPr>
              <w:pStyle w:val="divdocumentulli"/>
              <w:numPr>
                <w:ilvl w:val="0"/>
                <w:numId w:val="6"/>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Secured official entries at Santa Fe Film Festival and New York Asian Film Festival.</w:t>
            </w:r>
          </w:p>
          <w:p w14:paraId="6B7883DD" w14:textId="77777777" w:rsidR="00B9376B" w:rsidRDefault="00000000">
            <w:pPr>
              <w:pStyle w:val="documentskn-mll3parentContainerright-boxsinglecolumn"/>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June 2002 - December 2007</w:t>
            </w:r>
            <w:r>
              <w:rPr>
                <w:rStyle w:val="span"/>
                <w:rFonts w:ascii="Arial" w:eastAsia="Arial" w:hAnsi="Arial" w:cs="Arial"/>
                <w:color w:val="000000"/>
                <w:spacing w:val="4"/>
                <w:sz w:val="20"/>
                <w:szCs w:val="20"/>
              </w:rPr>
              <w:br/>
            </w:r>
            <w:r>
              <w:rPr>
                <w:rStyle w:val="documentskn-mll3txtBold"/>
                <w:rFonts w:ascii="Arial" w:eastAsia="Arial" w:hAnsi="Arial" w:cs="Arial"/>
                <w:color w:val="000000"/>
                <w:spacing w:val="4"/>
                <w:sz w:val="20"/>
                <w:szCs w:val="20"/>
              </w:rPr>
              <w:t>Executive Producer</w:t>
            </w:r>
            <w:r>
              <w:rPr>
                <w:rStyle w:val="singlecolumnspanpaddedlinenth-child1"/>
                <w:rFonts w:ascii="Arial" w:eastAsia="Arial" w:hAnsi="Arial" w:cs="Arial"/>
                <w:color w:val="000000"/>
                <w:spacing w:val="4"/>
                <w:sz w:val="20"/>
                <w:szCs w:val="20"/>
              </w:rPr>
              <w:t xml:space="preserve"> </w:t>
            </w:r>
            <w:r>
              <w:rPr>
                <w:rStyle w:val="documentskn-mll3txtBold"/>
                <w:rFonts w:ascii="Arial" w:eastAsia="Arial" w:hAnsi="Arial" w:cs="Arial"/>
                <w:color w:val="000000"/>
                <w:spacing w:val="4"/>
                <w:sz w:val="20"/>
                <w:szCs w:val="20"/>
              </w:rPr>
              <w:t>Even Keel Productions</w:t>
            </w:r>
            <w:r>
              <w:rPr>
                <w:rStyle w:val="span"/>
                <w:rFonts w:ascii="Arial" w:eastAsia="Arial" w:hAnsi="Arial" w:cs="Arial"/>
                <w:color w:val="000000"/>
                <w:spacing w:val="4"/>
                <w:sz w:val="20"/>
                <w:szCs w:val="20"/>
              </w:rPr>
              <w:t xml:space="preserve"> | New Orleans, Louisiana </w:t>
            </w:r>
          </w:p>
          <w:p w14:paraId="096795DF" w14:textId="77777777" w:rsidR="00B9376B" w:rsidRDefault="00000000">
            <w:pPr>
              <w:pStyle w:val="divdocumentulli"/>
              <w:numPr>
                <w:ilvl w:val="0"/>
                <w:numId w:val="7"/>
              </w:numPr>
              <w:spacing w:before="120"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Oversaw budgeting processes, effectively allocating resources across departments.</w:t>
            </w:r>
          </w:p>
          <w:p w14:paraId="65ED44BB"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Managed production schedules to deliver project milestones on time.</w:t>
            </w:r>
          </w:p>
          <w:p w14:paraId="5A72A707"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Collaborated with creative teams to refine concepts and scripts, enhancing overall project quality.</w:t>
            </w:r>
          </w:p>
          <w:p w14:paraId="7B7EA35D"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Coordinated logistics for talent and crew during on-site productions, ensuring smooth operations.</w:t>
            </w:r>
          </w:p>
          <w:p w14:paraId="444E0F3C"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Supervised post-production activities, including editing, sound design, and visual effects.</w:t>
            </w:r>
          </w:p>
          <w:p w14:paraId="01AB5295"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Conducted team meetings to enhance communication and collaboration among departments.</w:t>
            </w:r>
          </w:p>
          <w:p w14:paraId="248BD32E"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t>Established relationships with clients and stakeholders to align project expectations.</w:t>
            </w:r>
          </w:p>
          <w:p w14:paraId="23315645" w14:textId="77777777" w:rsidR="00B9376B" w:rsidRDefault="00000000">
            <w:pPr>
              <w:pStyle w:val="divdocumentulli"/>
              <w:numPr>
                <w:ilvl w:val="0"/>
                <w:numId w:val="7"/>
              </w:numPr>
              <w:spacing w:line="220" w:lineRule="atLeast"/>
              <w:ind w:left="200" w:right="40" w:hanging="200"/>
              <w:rPr>
                <w:rStyle w:val="span"/>
                <w:rFonts w:ascii="Arial" w:eastAsia="Arial" w:hAnsi="Arial" w:cs="Arial"/>
                <w:color w:val="000000"/>
                <w:spacing w:val="4"/>
                <w:sz w:val="20"/>
                <w:szCs w:val="20"/>
              </w:rPr>
            </w:pPr>
            <w:r>
              <w:rPr>
                <w:rStyle w:val="span"/>
                <w:rFonts w:ascii="Arial" w:eastAsia="Arial" w:hAnsi="Arial" w:cs="Arial"/>
                <w:color w:val="000000"/>
                <w:spacing w:val="4"/>
                <w:sz w:val="20"/>
                <w:szCs w:val="20"/>
              </w:rPr>
              <w:lastRenderedPageBreak/>
              <w:t>Negotiated contracts with talent, crew, and vendors to optimize budget allocations.</w:t>
            </w:r>
          </w:p>
          <w:p w14:paraId="36C75548" w14:textId="77777777" w:rsidR="00B9376B" w:rsidRDefault="00000000">
            <w:pPr>
              <w:pStyle w:val="sectionPadding"/>
              <w:rPr>
                <w:rStyle w:val="documentskn-mll3right-box"/>
                <w:rFonts w:ascii="Arial" w:eastAsia="Arial" w:hAnsi="Arial" w:cs="Arial"/>
              </w:rPr>
            </w:pPr>
            <w:r>
              <w:rPr>
                <w:rStyle w:val="documentskn-mll3right-box"/>
                <w:rFonts w:ascii="Arial" w:eastAsia="Arial" w:hAnsi="Arial" w:cs="Arial"/>
              </w:rPr>
              <w:t> </w:t>
            </w:r>
          </w:p>
          <w:p w14:paraId="181F782F" w14:textId="77777777" w:rsidR="00B9376B" w:rsidRDefault="00000000">
            <w:pPr>
              <w:pStyle w:val="right-boxsectionborder"/>
              <w:spacing w:line="120" w:lineRule="atLeast"/>
              <w:rPr>
                <w:rStyle w:val="documentskn-mll3right-box"/>
                <w:rFonts w:ascii="Arial" w:eastAsia="Arial" w:hAnsi="Arial" w:cs="Arial"/>
                <w:sz w:val="4"/>
                <w:szCs w:val="4"/>
              </w:rPr>
            </w:pPr>
            <w:r>
              <w:rPr>
                <w:rStyle w:val="documentskn-mll3right-box"/>
                <w:rFonts w:ascii="Arial" w:eastAsia="Arial" w:hAnsi="Arial" w:cs="Arial"/>
                <w:sz w:val="4"/>
                <w:szCs w:val="4"/>
              </w:rPr>
              <w:t> </w:t>
            </w:r>
          </w:p>
          <w:p w14:paraId="0A52726D" w14:textId="77777777" w:rsidR="00B9376B" w:rsidRDefault="00000000">
            <w:pPr>
              <w:pStyle w:val="documentskn-mll3sectiontitle"/>
              <w:spacing w:after="100"/>
              <w:rPr>
                <w:rStyle w:val="documentskn-mll3right-box"/>
                <w:rFonts w:ascii="Arial" w:eastAsia="Arial" w:hAnsi="Arial" w:cs="Arial"/>
                <w:spacing w:val="10"/>
              </w:rPr>
            </w:pPr>
            <w:r>
              <w:rPr>
                <w:rStyle w:val="documentskn-mll3right-box"/>
                <w:rFonts w:ascii="Arial" w:eastAsia="Arial" w:hAnsi="Arial" w:cs="Arial"/>
                <w:spacing w:val="10"/>
              </w:rPr>
              <w:t>Education</w:t>
            </w:r>
          </w:p>
          <w:p w14:paraId="17FC80CA" w14:textId="77777777" w:rsidR="00B9376B" w:rsidRDefault="00000000">
            <w:pPr>
              <w:pStyle w:val="documentskn-mll3dispBlock"/>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 xml:space="preserve">June 2008 </w:t>
            </w:r>
          </w:p>
          <w:p w14:paraId="4CE579E8" w14:textId="77777777" w:rsidR="00B9376B" w:rsidRDefault="00000000">
            <w:pPr>
              <w:pStyle w:val="div"/>
              <w:spacing w:line="220" w:lineRule="atLeast"/>
              <w:rPr>
                <w:rStyle w:val="documentskn-mll3right-box"/>
                <w:rFonts w:ascii="Arial" w:eastAsia="Arial" w:hAnsi="Arial" w:cs="Arial"/>
                <w:sz w:val="20"/>
                <w:szCs w:val="20"/>
              </w:rPr>
            </w:pPr>
            <w:r>
              <w:rPr>
                <w:rStyle w:val="documentskn-mll3txtBold"/>
                <w:rFonts w:ascii="Arial" w:eastAsia="Arial" w:hAnsi="Arial" w:cs="Arial"/>
                <w:color w:val="000000"/>
                <w:spacing w:val="4"/>
                <w:sz w:val="20"/>
                <w:szCs w:val="20"/>
              </w:rPr>
              <w:t>MFA</w:t>
            </w:r>
            <w:r>
              <w:rPr>
                <w:rStyle w:val="documentskn-mll3right-box"/>
                <w:rFonts w:ascii="Arial" w:eastAsia="Arial" w:hAnsi="Arial" w:cs="Arial"/>
                <w:sz w:val="20"/>
                <w:szCs w:val="20"/>
              </w:rPr>
              <w:t xml:space="preserve"> </w:t>
            </w:r>
            <w:r>
              <w:rPr>
                <w:rStyle w:val="span"/>
                <w:rFonts w:ascii="Arial" w:eastAsia="Arial" w:hAnsi="Arial" w:cs="Arial"/>
                <w:color w:val="000000"/>
                <w:spacing w:val="4"/>
                <w:sz w:val="20"/>
                <w:szCs w:val="20"/>
              </w:rPr>
              <w:t>| Producing</w:t>
            </w:r>
          </w:p>
          <w:p w14:paraId="1A829FC9" w14:textId="77777777" w:rsidR="00B9376B" w:rsidRDefault="00000000">
            <w:pPr>
              <w:pStyle w:val="div"/>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American Film Institute Conservatory, Los Angeles, CA</w:t>
            </w:r>
          </w:p>
          <w:p w14:paraId="2038A814" w14:textId="77777777" w:rsidR="00B9376B" w:rsidRDefault="00000000">
            <w:pPr>
              <w:pStyle w:val="documentskn-mll3dispBlock"/>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 xml:space="preserve">May 1995 </w:t>
            </w:r>
          </w:p>
          <w:p w14:paraId="3894DABD" w14:textId="77777777" w:rsidR="00B9376B" w:rsidRDefault="00000000">
            <w:pPr>
              <w:pStyle w:val="div"/>
              <w:spacing w:line="220" w:lineRule="atLeast"/>
              <w:rPr>
                <w:rStyle w:val="documentskn-mll3right-box"/>
                <w:rFonts w:ascii="Arial" w:eastAsia="Arial" w:hAnsi="Arial" w:cs="Arial"/>
                <w:sz w:val="20"/>
                <w:szCs w:val="20"/>
              </w:rPr>
            </w:pPr>
            <w:r>
              <w:rPr>
                <w:rStyle w:val="documentskn-mll3txtBold"/>
                <w:rFonts w:ascii="Arial" w:eastAsia="Arial" w:hAnsi="Arial" w:cs="Arial"/>
                <w:color w:val="000000"/>
                <w:spacing w:val="4"/>
                <w:sz w:val="20"/>
                <w:szCs w:val="20"/>
              </w:rPr>
              <w:t>J.D.</w:t>
            </w:r>
            <w:r>
              <w:rPr>
                <w:rStyle w:val="documentskn-mll3right-box"/>
                <w:rFonts w:ascii="Arial" w:eastAsia="Arial" w:hAnsi="Arial" w:cs="Arial"/>
                <w:sz w:val="20"/>
                <w:szCs w:val="20"/>
              </w:rPr>
              <w:t xml:space="preserve"> </w:t>
            </w:r>
          </w:p>
          <w:p w14:paraId="41984579" w14:textId="77777777" w:rsidR="00B9376B" w:rsidRDefault="00000000">
            <w:pPr>
              <w:pStyle w:val="div"/>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Tulane Law School, New Orleans, LA</w:t>
            </w:r>
            <w:r>
              <w:rPr>
                <w:rStyle w:val="documentskn-mll3right-box"/>
                <w:rFonts w:ascii="Arial" w:eastAsia="Arial" w:hAnsi="Arial" w:cs="Arial"/>
                <w:sz w:val="20"/>
                <w:szCs w:val="20"/>
              </w:rPr>
              <w:t xml:space="preserve"> </w:t>
            </w:r>
          </w:p>
          <w:p w14:paraId="09AE115F" w14:textId="77777777" w:rsidR="00B9376B" w:rsidRDefault="00000000">
            <w:pPr>
              <w:pStyle w:val="documentskn-mll3dispBlock"/>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 xml:space="preserve">June 1992 </w:t>
            </w:r>
          </w:p>
          <w:p w14:paraId="75DD17E4" w14:textId="77777777" w:rsidR="00B9376B" w:rsidRDefault="00000000">
            <w:pPr>
              <w:pStyle w:val="div"/>
              <w:spacing w:line="220" w:lineRule="atLeast"/>
              <w:rPr>
                <w:rStyle w:val="documentskn-mll3right-box"/>
                <w:rFonts w:ascii="Arial" w:eastAsia="Arial" w:hAnsi="Arial" w:cs="Arial"/>
                <w:sz w:val="20"/>
                <w:szCs w:val="20"/>
              </w:rPr>
            </w:pPr>
            <w:r>
              <w:rPr>
                <w:rStyle w:val="documentskn-mll3txtBold"/>
                <w:rFonts w:ascii="Arial" w:eastAsia="Arial" w:hAnsi="Arial" w:cs="Arial"/>
                <w:color w:val="000000"/>
                <w:spacing w:val="4"/>
                <w:sz w:val="20"/>
                <w:szCs w:val="20"/>
              </w:rPr>
              <w:t>B.A.</w:t>
            </w:r>
            <w:r>
              <w:rPr>
                <w:rStyle w:val="documentskn-mll3right-box"/>
                <w:rFonts w:ascii="Arial" w:eastAsia="Arial" w:hAnsi="Arial" w:cs="Arial"/>
                <w:sz w:val="20"/>
                <w:szCs w:val="20"/>
              </w:rPr>
              <w:t xml:space="preserve"> </w:t>
            </w:r>
            <w:r>
              <w:rPr>
                <w:rStyle w:val="span"/>
                <w:rFonts w:ascii="Arial" w:eastAsia="Arial" w:hAnsi="Arial" w:cs="Arial"/>
                <w:color w:val="000000"/>
                <w:spacing w:val="4"/>
                <w:sz w:val="20"/>
                <w:szCs w:val="20"/>
              </w:rPr>
              <w:t>| Summa Cum Laude</w:t>
            </w:r>
          </w:p>
          <w:p w14:paraId="3DEA7060" w14:textId="77777777" w:rsidR="00B9376B" w:rsidRDefault="00000000">
            <w:pPr>
              <w:pStyle w:val="div"/>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Fordham University, New York, NY</w:t>
            </w:r>
          </w:p>
          <w:p w14:paraId="65E5F7F4" w14:textId="77777777" w:rsidR="00B9376B" w:rsidRDefault="00000000">
            <w:pPr>
              <w:pStyle w:val="documentskn-mll3dispBlock"/>
              <w:pBdr>
                <w:top w:val="none" w:sz="0" w:space="15" w:color="auto"/>
              </w:pBdr>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 xml:space="preserve">July 1980 </w:t>
            </w:r>
          </w:p>
          <w:p w14:paraId="426626C1" w14:textId="77777777" w:rsidR="00B9376B" w:rsidRDefault="00000000">
            <w:pPr>
              <w:pStyle w:val="div"/>
              <w:spacing w:line="220" w:lineRule="atLeast"/>
              <w:rPr>
                <w:rStyle w:val="documentskn-mll3right-box"/>
                <w:rFonts w:ascii="Arial" w:eastAsia="Arial" w:hAnsi="Arial" w:cs="Arial"/>
                <w:sz w:val="20"/>
                <w:szCs w:val="20"/>
              </w:rPr>
            </w:pPr>
            <w:r>
              <w:rPr>
                <w:rStyle w:val="documentskn-mll3txtBold"/>
                <w:rFonts w:ascii="Arial" w:eastAsia="Arial" w:hAnsi="Arial" w:cs="Arial"/>
                <w:color w:val="000000"/>
                <w:spacing w:val="4"/>
                <w:sz w:val="20"/>
                <w:szCs w:val="20"/>
              </w:rPr>
              <w:t>Certificate</w:t>
            </w:r>
            <w:r>
              <w:rPr>
                <w:rStyle w:val="documentskn-mll3right-box"/>
                <w:rFonts w:ascii="Arial" w:eastAsia="Arial" w:hAnsi="Arial" w:cs="Arial"/>
                <w:sz w:val="20"/>
                <w:szCs w:val="20"/>
              </w:rPr>
              <w:t xml:space="preserve"> </w:t>
            </w:r>
            <w:r>
              <w:rPr>
                <w:rStyle w:val="span"/>
                <w:rFonts w:ascii="Arial" w:eastAsia="Arial" w:hAnsi="Arial" w:cs="Arial"/>
                <w:color w:val="000000"/>
                <w:spacing w:val="4"/>
                <w:sz w:val="20"/>
                <w:szCs w:val="20"/>
              </w:rPr>
              <w:t>| Acting</w:t>
            </w:r>
          </w:p>
          <w:p w14:paraId="63E98F28" w14:textId="77777777" w:rsidR="00B9376B" w:rsidRDefault="00000000">
            <w:pPr>
              <w:pStyle w:val="div"/>
              <w:spacing w:line="220" w:lineRule="atLeast"/>
              <w:rPr>
                <w:rStyle w:val="documentskn-mll3right-box"/>
                <w:rFonts w:ascii="Arial" w:eastAsia="Arial" w:hAnsi="Arial" w:cs="Arial"/>
                <w:sz w:val="20"/>
                <w:szCs w:val="20"/>
              </w:rPr>
            </w:pPr>
            <w:r>
              <w:rPr>
                <w:rStyle w:val="span"/>
                <w:rFonts w:ascii="Arial" w:eastAsia="Arial" w:hAnsi="Arial" w:cs="Arial"/>
                <w:color w:val="000000"/>
                <w:spacing w:val="4"/>
                <w:sz w:val="20"/>
                <w:szCs w:val="20"/>
              </w:rPr>
              <w:t xml:space="preserve">London Academy of Music </w:t>
            </w:r>
            <w:proofErr w:type="gramStart"/>
            <w:r>
              <w:rPr>
                <w:rStyle w:val="span"/>
                <w:rFonts w:ascii="Arial" w:eastAsia="Arial" w:hAnsi="Arial" w:cs="Arial"/>
                <w:color w:val="000000"/>
                <w:spacing w:val="4"/>
                <w:sz w:val="20"/>
                <w:szCs w:val="20"/>
              </w:rPr>
              <w:t>And</w:t>
            </w:r>
            <w:proofErr w:type="gramEnd"/>
            <w:r>
              <w:rPr>
                <w:rStyle w:val="span"/>
                <w:rFonts w:ascii="Arial" w:eastAsia="Arial" w:hAnsi="Arial" w:cs="Arial"/>
                <w:color w:val="000000"/>
                <w:spacing w:val="4"/>
                <w:sz w:val="20"/>
                <w:szCs w:val="20"/>
              </w:rPr>
              <w:t xml:space="preserve"> Dramatic Art, London, England</w:t>
            </w:r>
            <w:r>
              <w:rPr>
                <w:rStyle w:val="documentskn-mll3right-box"/>
                <w:rFonts w:ascii="Arial" w:eastAsia="Arial" w:hAnsi="Arial" w:cs="Arial"/>
                <w:sz w:val="20"/>
                <w:szCs w:val="20"/>
              </w:rPr>
              <w:t xml:space="preserve"> </w:t>
            </w:r>
          </w:p>
          <w:p w14:paraId="1225D198" w14:textId="77777777" w:rsidR="00B9376B" w:rsidRDefault="00000000">
            <w:pPr>
              <w:pStyle w:val="sectionPadding"/>
              <w:rPr>
                <w:rStyle w:val="documentskn-mll3right-box"/>
                <w:rFonts w:ascii="Arial" w:eastAsia="Arial" w:hAnsi="Arial" w:cs="Arial"/>
              </w:rPr>
            </w:pPr>
            <w:r>
              <w:rPr>
                <w:rStyle w:val="documentskn-mll3right-box"/>
                <w:rFonts w:ascii="Arial" w:eastAsia="Arial" w:hAnsi="Arial" w:cs="Arial"/>
              </w:rPr>
              <w:t> </w:t>
            </w:r>
          </w:p>
          <w:p w14:paraId="4FE66273" w14:textId="77777777" w:rsidR="00B9376B" w:rsidRDefault="00000000">
            <w:pPr>
              <w:pStyle w:val="right-boxsectionborder"/>
              <w:spacing w:line="120" w:lineRule="atLeast"/>
              <w:rPr>
                <w:rStyle w:val="documentskn-mll3right-box"/>
                <w:rFonts w:ascii="Arial" w:eastAsia="Arial" w:hAnsi="Arial" w:cs="Arial"/>
                <w:sz w:val="4"/>
                <w:szCs w:val="4"/>
              </w:rPr>
            </w:pPr>
            <w:r>
              <w:rPr>
                <w:rStyle w:val="documentskn-mll3right-box"/>
                <w:rFonts w:ascii="Arial" w:eastAsia="Arial" w:hAnsi="Arial" w:cs="Arial"/>
                <w:sz w:val="4"/>
                <w:szCs w:val="4"/>
              </w:rPr>
              <w:t> </w:t>
            </w:r>
          </w:p>
          <w:p w14:paraId="545BB263" w14:textId="77777777" w:rsidR="00B9376B" w:rsidRDefault="00000000">
            <w:pPr>
              <w:pStyle w:val="documentskn-mll3sectiontitle"/>
              <w:spacing w:after="100"/>
              <w:rPr>
                <w:rStyle w:val="documentskn-mll3right-box"/>
                <w:rFonts w:ascii="Arial" w:eastAsia="Arial" w:hAnsi="Arial" w:cs="Arial"/>
                <w:spacing w:val="10"/>
              </w:rPr>
            </w:pPr>
            <w:r>
              <w:rPr>
                <w:rStyle w:val="documentskn-mll3right-box"/>
                <w:rFonts w:ascii="Arial" w:eastAsia="Arial" w:hAnsi="Arial" w:cs="Arial"/>
                <w:spacing w:val="10"/>
              </w:rPr>
              <w:t>Screenplays</w:t>
            </w:r>
          </w:p>
          <w:p w14:paraId="5CD76D49" w14:textId="34474522" w:rsidR="00B9376B" w:rsidRDefault="00000000">
            <w:pPr>
              <w:pStyle w:val="divdocumentulli"/>
              <w:numPr>
                <w:ilvl w:val="0"/>
                <w:numId w:val="8"/>
              </w:numPr>
              <w:spacing w:line="220" w:lineRule="atLeast"/>
              <w:ind w:left="200" w:right="40" w:hanging="200"/>
              <w:rPr>
                <w:rStyle w:val="documentskn-mll3right-box"/>
                <w:rFonts w:ascii="Arial" w:eastAsia="Arial" w:hAnsi="Arial" w:cs="Arial"/>
                <w:sz w:val="20"/>
                <w:szCs w:val="20"/>
              </w:rPr>
            </w:pPr>
            <w:r>
              <w:rPr>
                <w:rStyle w:val="Strong1"/>
                <w:rFonts w:ascii="Arial" w:eastAsia="Arial" w:hAnsi="Arial" w:cs="Arial"/>
                <w:b/>
                <w:bCs/>
                <w:color w:val="000000"/>
                <w:spacing w:val="4"/>
                <w:sz w:val="20"/>
                <w:szCs w:val="20"/>
              </w:rPr>
              <w:t xml:space="preserve">Some Desperate Glory - </w:t>
            </w:r>
            <w:r>
              <w:rPr>
                <w:rStyle w:val="documentskn-mll3right-box"/>
                <w:rFonts w:ascii="Arial" w:eastAsia="Arial" w:hAnsi="Arial" w:cs="Arial"/>
                <w:sz w:val="20"/>
                <w:szCs w:val="20"/>
              </w:rPr>
              <w:t xml:space="preserve">Cannes Script Awards, Winner, 2026, Los Angeles Short Film Awards, Winner, 2026, London Frames International Film Festival, Winner, 2026, </w:t>
            </w:r>
            <w:r w:rsidR="0038033D">
              <w:rPr>
                <w:rStyle w:val="documentskn-mll3right-box"/>
                <w:rFonts w:ascii="Arial" w:eastAsia="Arial" w:hAnsi="Arial" w:cs="Arial"/>
                <w:sz w:val="20"/>
                <w:szCs w:val="20"/>
              </w:rPr>
              <w:t xml:space="preserve">Cambridge Script Festival , Best War Screenplay, 2026, </w:t>
            </w:r>
            <w:r>
              <w:rPr>
                <w:rStyle w:val="documentskn-mll3right-box"/>
                <w:rFonts w:ascii="Arial" w:eastAsia="Arial" w:hAnsi="Arial" w:cs="Arial"/>
                <w:sz w:val="20"/>
                <w:szCs w:val="20"/>
              </w:rPr>
              <w:t>New York Script Awards, Winner, Best War Screenplay, 2024, London Director Talents Movie Awards, Nominee, 2026, Film Haus Film Awards, Nominee, 2025, Lonely Wolf Screenplay Competition, Nominee, 2025, European Cinema &amp; Screenplay Festival, Finalist, Best Feature Screenplay, 2024, Stafford Film Festival, Finalist, 2024, New York Script Awards, Semifinalist, 2025, Planet Cinema NYC Film Festival, Semifinalist, 2025, Circa Historical Screenplay Competition, Quarterfinalist, 2025, Manchester Film Festival, Quarterfinalist, 2025, Page Turner True Story Screenplay Competition, Quarterfinalist, 2024, Tokyo Film and Screenplay Awards, Honorable Mention, 2025, Hollywood International Indie Screenplay Awards, Honorable Mention, 2024, Big Apple Film Festival, Honorable Mention, 2024, Kosice International Film Festival, Official Selection, 2025, U.K. Film Festival, Official Selection, 2025, London Movie Awards, Official Selection, 2025, Berlin International Screenwriting Festival, Official Selection, 2025, Hollywood Stage Script Film Competition, Official Selection, 2025, British Film Festival, Official Selection, 2024, Oxford Script Awards, Official Selection, 2024, Richmond International Screenwriting and Film Festival, Official Selection, 2024, Best Script Awards, London, Official Selection, 2024</w:t>
            </w:r>
          </w:p>
          <w:p w14:paraId="4F8863E2" w14:textId="77777777" w:rsidR="00B9376B" w:rsidRDefault="00000000">
            <w:pPr>
              <w:pStyle w:val="divdocumentulli"/>
              <w:numPr>
                <w:ilvl w:val="0"/>
                <w:numId w:val="8"/>
              </w:numPr>
              <w:spacing w:line="220" w:lineRule="atLeast"/>
              <w:ind w:left="200" w:right="40" w:hanging="200"/>
              <w:rPr>
                <w:rStyle w:val="documentskn-mll3right-box"/>
                <w:rFonts w:ascii="Arial" w:eastAsia="Arial" w:hAnsi="Arial" w:cs="Arial"/>
                <w:sz w:val="20"/>
                <w:szCs w:val="20"/>
              </w:rPr>
            </w:pPr>
            <w:r>
              <w:rPr>
                <w:rStyle w:val="Strong1"/>
                <w:rFonts w:ascii="Arial" w:eastAsia="Arial" w:hAnsi="Arial" w:cs="Arial"/>
                <w:b/>
                <w:bCs/>
                <w:color w:val="000000"/>
                <w:spacing w:val="4"/>
                <w:sz w:val="20"/>
                <w:szCs w:val="20"/>
              </w:rPr>
              <w:t xml:space="preserve">The Assassin's Shadow - </w:t>
            </w:r>
            <w:r>
              <w:rPr>
                <w:rStyle w:val="documentskn-mll3right-box"/>
                <w:rFonts w:ascii="Arial" w:eastAsia="Arial" w:hAnsi="Arial" w:cs="Arial"/>
                <w:sz w:val="20"/>
                <w:szCs w:val="20"/>
              </w:rPr>
              <w:t xml:space="preserve">London Vision Film Festival, Winner, 2025, Area 51 Underground Film Contest, Semi-Finalist, 2026, Hollywood International Indie Screenplay Awards, Official Selection, 2024, Page Turner Screenplay Competition, Semifinalist, Genre Division, 2024, Creative Screenwriting Unique Voices Screenplay Competition, Semifinalist, 2024, Beverly Hills Screenplay Competition, Silver Prize, Historical Division, 2015, </w:t>
            </w:r>
            <w:proofErr w:type="spellStart"/>
            <w:r>
              <w:rPr>
                <w:rStyle w:val="documentskn-mll3right-box"/>
                <w:rFonts w:ascii="Arial" w:eastAsia="Arial" w:hAnsi="Arial" w:cs="Arial"/>
                <w:sz w:val="20"/>
                <w:szCs w:val="20"/>
              </w:rPr>
              <w:t>ScreenCraft</w:t>
            </w:r>
            <w:proofErr w:type="spellEnd"/>
            <w:r>
              <w:rPr>
                <w:rStyle w:val="documentskn-mll3right-box"/>
                <w:rFonts w:ascii="Arial" w:eastAsia="Arial" w:hAnsi="Arial" w:cs="Arial"/>
                <w:sz w:val="20"/>
                <w:szCs w:val="20"/>
              </w:rPr>
              <w:t xml:space="preserve"> Screenwriting Fellowship, Quarterfinalist, 2015, Big Apple Film Festival, Honorable Mention, 2024</w:t>
            </w:r>
          </w:p>
          <w:p w14:paraId="3E6CB130" w14:textId="77777777" w:rsidR="00B9376B" w:rsidRDefault="00000000">
            <w:pPr>
              <w:pStyle w:val="divdocumentulli"/>
              <w:numPr>
                <w:ilvl w:val="0"/>
                <w:numId w:val="8"/>
              </w:numPr>
              <w:spacing w:line="220" w:lineRule="atLeast"/>
              <w:ind w:left="200" w:right="40" w:hanging="200"/>
              <w:rPr>
                <w:rStyle w:val="documentskn-mll3right-box"/>
                <w:rFonts w:ascii="Arial" w:eastAsia="Arial" w:hAnsi="Arial" w:cs="Arial"/>
                <w:sz w:val="20"/>
                <w:szCs w:val="20"/>
              </w:rPr>
            </w:pPr>
            <w:r>
              <w:rPr>
                <w:rStyle w:val="Strong1"/>
                <w:rFonts w:ascii="Arial" w:eastAsia="Arial" w:hAnsi="Arial" w:cs="Arial"/>
                <w:b/>
                <w:bCs/>
                <w:color w:val="000000"/>
                <w:spacing w:val="4"/>
                <w:sz w:val="20"/>
                <w:szCs w:val="20"/>
              </w:rPr>
              <w:t xml:space="preserve">Northern Lights - </w:t>
            </w:r>
            <w:r>
              <w:rPr>
                <w:rStyle w:val="documentskn-mll3right-box"/>
                <w:rFonts w:ascii="Arial" w:eastAsia="Arial" w:hAnsi="Arial" w:cs="Arial"/>
                <w:sz w:val="20"/>
                <w:szCs w:val="20"/>
              </w:rPr>
              <w:t xml:space="preserve">Diverse Writers Outreach - Santa Barbara International Screenplay Awards, Semifinalist, 2025, Santa Barbara International Screenplay Awards, Semifinalist, 2024, Palm Springs International Screenplay Awards, Semifinalist, 2024, Dallas </w:t>
            </w:r>
            <w:r>
              <w:rPr>
                <w:rStyle w:val="documentskn-mll3right-box"/>
                <w:rFonts w:ascii="Arial" w:eastAsia="Arial" w:hAnsi="Arial" w:cs="Arial"/>
                <w:sz w:val="20"/>
                <w:szCs w:val="20"/>
              </w:rPr>
              <w:lastRenderedPageBreak/>
              <w:t>International Film Festival, Quarterfinalist, 2025, Los Angeles International Screenplay Awards - Diversity Initiative, Quarterfinalist, 2024, Palm Springs Diversity Screenplay Contest, Honorable Mention, 2025, Hollywood Gold Awards, Official Selection, 2025</w:t>
            </w:r>
          </w:p>
          <w:p w14:paraId="6AD66157" w14:textId="77777777" w:rsidR="00B9376B" w:rsidRDefault="00000000">
            <w:pPr>
              <w:pStyle w:val="divdocumentulli"/>
              <w:numPr>
                <w:ilvl w:val="0"/>
                <w:numId w:val="8"/>
              </w:numPr>
              <w:spacing w:line="220" w:lineRule="atLeast"/>
              <w:ind w:left="200" w:right="40" w:hanging="200"/>
              <w:rPr>
                <w:rStyle w:val="documentskn-mll3right-box"/>
                <w:rFonts w:ascii="Arial" w:eastAsia="Arial" w:hAnsi="Arial" w:cs="Arial"/>
                <w:sz w:val="20"/>
                <w:szCs w:val="20"/>
              </w:rPr>
            </w:pPr>
            <w:r>
              <w:rPr>
                <w:rStyle w:val="Strong1"/>
                <w:rFonts w:ascii="Arial" w:eastAsia="Arial" w:hAnsi="Arial" w:cs="Arial"/>
                <w:b/>
                <w:bCs/>
                <w:color w:val="000000"/>
                <w:spacing w:val="4"/>
                <w:sz w:val="20"/>
                <w:szCs w:val="20"/>
              </w:rPr>
              <w:t>The Devil Inside -</w:t>
            </w:r>
            <w:r>
              <w:rPr>
                <w:rStyle w:val="documentskn-mll3right-box"/>
                <w:rFonts w:ascii="Arial" w:eastAsia="Arial" w:hAnsi="Arial" w:cs="Arial"/>
                <w:sz w:val="20"/>
                <w:szCs w:val="20"/>
              </w:rPr>
              <w:t xml:space="preserve"> </w:t>
            </w:r>
            <w:proofErr w:type="spellStart"/>
            <w:r>
              <w:rPr>
                <w:rStyle w:val="documentskn-mll3right-box"/>
                <w:rFonts w:ascii="Arial" w:eastAsia="Arial" w:hAnsi="Arial" w:cs="Arial"/>
                <w:sz w:val="20"/>
                <w:szCs w:val="20"/>
              </w:rPr>
              <w:t>Eurocine</w:t>
            </w:r>
            <w:proofErr w:type="spellEnd"/>
            <w:r>
              <w:rPr>
                <w:rStyle w:val="documentskn-mll3right-box"/>
                <w:rFonts w:ascii="Arial" w:eastAsia="Arial" w:hAnsi="Arial" w:cs="Arial"/>
                <w:sz w:val="20"/>
                <w:szCs w:val="20"/>
              </w:rPr>
              <w:t xml:space="preserve"> Film Awards, Nominee, 2025, Area 51 Underground Film Contest, Semi-Finalist, 2026, </w:t>
            </w:r>
            <w:proofErr w:type="spellStart"/>
            <w:r>
              <w:rPr>
                <w:rStyle w:val="documentskn-mll3right-box"/>
                <w:rFonts w:ascii="Arial" w:eastAsia="Arial" w:hAnsi="Arial" w:cs="Arial"/>
                <w:sz w:val="20"/>
                <w:szCs w:val="20"/>
              </w:rPr>
              <w:t>Darkland</w:t>
            </w:r>
            <w:proofErr w:type="spellEnd"/>
            <w:r>
              <w:rPr>
                <w:rStyle w:val="documentskn-mll3right-box"/>
                <w:rFonts w:ascii="Arial" w:eastAsia="Arial" w:hAnsi="Arial" w:cs="Arial"/>
                <w:sz w:val="20"/>
                <w:szCs w:val="20"/>
              </w:rPr>
              <w:t xml:space="preserve"> Munich Film Awards, Semi-Finalist, 2025, Lonely Wolf Screenplay Competition, Semi-Finalist, 2025, Film Haus Film Awards, Semi-Finalist, 2025</w:t>
            </w:r>
          </w:p>
          <w:p w14:paraId="3D613DD1" w14:textId="77777777" w:rsidR="00B9376B" w:rsidRDefault="00000000">
            <w:pPr>
              <w:pStyle w:val="sectionPadding"/>
              <w:rPr>
                <w:rStyle w:val="documentskn-mll3right-box"/>
                <w:rFonts w:ascii="Arial" w:eastAsia="Arial" w:hAnsi="Arial" w:cs="Arial"/>
              </w:rPr>
            </w:pPr>
            <w:r>
              <w:rPr>
                <w:rStyle w:val="documentskn-mll3right-box"/>
                <w:rFonts w:ascii="Arial" w:eastAsia="Arial" w:hAnsi="Arial" w:cs="Arial"/>
              </w:rPr>
              <w:t> </w:t>
            </w:r>
          </w:p>
          <w:p w14:paraId="568D5477" w14:textId="77777777" w:rsidR="00B9376B" w:rsidRDefault="00000000">
            <w:pPr>
              <w:pStyle w:val="right-boxsectionborder"/>
              <w:spacing w:line="120" w:lineRule="atLeast"/>
              <w:rPr>
                <w:rStyle w:val="documentskn-mll3right-box"/>
                <w:rFonts w:ascii="Arial" w:eastAsia="Arial" w:hAnsi="Arial" w:cs="Arial"/>
                <w:sz w:val="4"/>
                <w:szCs w:val="4"/>
              </w:rPr>
            </w:pPr>
            <w:r>
              <w:rPr>
                <w:rStyle w:val="documentskn-mll3right-box"/>
                <w:rFonts w:ascii="Arial" w:eastAsia="Arial" w:hAnsi="Arial" w:cs="Arial"/>
                <w:sz w:val="4"/>
                <w:szCs w:val="4"/>
              </w:rPr>
              <w:t> </w:t>
            </w:r>
          </w:p>
          <w:p w14:paraId="06EE3565" w14:textId="77777777" w:rsidR="00B9376B" w:rsidRDefault="00000000">
            <w:pPr>
              <w:pStyle w:val="documentskn-mll3sectiontitle"/>
              <w:spacing w:after="100"/>
              <w:rPr>
                <w:rStyle w:val="documentskn-mll3right-box"/>
                <w:rFonts w:ascii="Arial" w:eastAsia="Arial" w:hAnsi="Arial" w:cs="Arial"/>
                <w:spacing w:val="10"/>
              </w:rPr>
            </w:pPr>
            <w:r>
              <w:rPr>
                <w:rStyle w:val="documentskn-mll3right-box"/>
                <w:rFonts w:ascii="Arial" w:eastAsia="Arial" w:hAnsi="Arial" w:cs="Arial"/>
                <w:spacing w:val="10"/>
              </w:rPr>
              <w:t>Production Experience</w:t>
            </w:r>
          </w:p>
          <w:p w14:paraId="7B832733"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Executive Producer, Sea of Fear, Lionsgate, 2006</w:t>
            </w:r>
          </w:p>
          <w:p w14:paraId="7183C29D"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 xml:space="preserve">Producer, Texas Girl, 2008, Hawaii Intl. Film Festival, Second Place, Santa Fe Film Festival, Official Entry, New York Asian Film Festival, Official Entry, Austin Asian American Film Festival, Official Entry, </w:t>
            </w:r>
            <w:proofErr w:type="spellStart"/>
            <w:r>
              <w:rPr>
                <w:rStyle w:val="documentskn-mll3right-box"/>
                <w:rFonts w:ascii="Arial" w:eastAsia="Arial" w:hAnsi="Arial" w:cs="Arial"/>
                <w:sz w:val="20"/>
                <w:szCs w:val="20"/>
              </w:rPr>
              <w:t>Cameraimage</w:t>
            </w:r>
            <w:proofErr w:type="spellEnd"/>
            <w:r>
              <w:rPr>
                <w:rStyle w:val="documentskn-mll3right-box"/>
                <w:rFonts w:ascii="Arial" w:eastAsia="Arial" w:hAnsi="Arial" w:cs="Arial"/>
                <w:sz w:val="20"/>
                <w:szCs w:val="20"/>
              </w:rPr>
              <w:t>, Lodz, Poland, Official Entry</w:t>
            </w:r>
          </w:p>
          <w:p w14:paraId="66CE013C"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The Tree, 2007</w:t>
            </w:r>
          </w:p>
          <w:p w14:paraId="081252E9"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Bethel, 2006</w:t>
            </w:r>
          </w:p>
          <w:p w14:paraId="42036EA4"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Cold Sun, 2006</w:t>
            </w:r>
          </w:p>
          <w:p w14:paraId="18B853AF" w14:textId="77777777" w:rsidR="00B9376B" w:rsidRDefault="00000000">
            <w:pPr>
              <w:pStyle w:val="divdocumentulli"/>
              <w:numPr>
                <w:ilvl w:val="0"/>
                <w:numId w:val="9"/>
              </w:numPr>
              <w:spacing w:line="220" w:lineRule="atLeast"/>
              <w:ind w:left="200" w:right="40" w:hanging="200"/>
              <w:rPr>
                <w:rStyle w:val="documentskn-mll3right-box"/>
                <w:rFonts w:ascii="Arial" w:eastAsia="Arial" w:hAnsi="Arial" w:cs="Arial"/>
                <w:sz w:val="20"/>
                <w:szCs w:val="20"/>
              </w:rPr>
            </w:pPr>
            <w:r>
              <w:rPr>
                <w:rStyle w:val="documentskn-mll3right-box"/>
                <w:rFonts w:ascii="Arial" w:eastAsia="Arial" w:hAnsi="Arial" w:cs="Arial"/>
                <w:sz w:val="20"/>
                <w:szCs w:val="20"/>
              </w:rPr>
              <w:t>Freelance Pre-Production Planning, Breakdowns, Scheduling, Budgeting, Deal Memos, $100,000 to $19 million</w:t>
            </w:r>
          </w:p>
        </w:tc>
        <w:tc>
          <w:tcPr>
            <w:tcW w:w="600" w:type="dxa"/>
            <w:tcMar>
              <w:top w:w="0" w:type="dxa"/>
              <w:left w:w="0" w:type="dxa"/>
              <w:bottom w:w="0" w:type="dxa"/>
              <w:right w:w="0" w:type="dxa"/>
            </w:tcMar>
            <w:vAlign w:val="bottom"/>
            <w:hideMark/>
          </w:tcPr>
          <w:p w14:paraId="726F2CB3" w14:textId="77777777" w:rsidR="00B9376B" w:rsidRDefault="00B9376B">
            <w:pPr>
              <w:pStyle w:val="rightboxrightpaddingcellParagraph"/>
              <w:spacing w:line="220" w:lineRule="atLeast"/>
              <w:textAlignment w:val="auto"/>
              <w:rPr>
                <w:rStyle w:val="rightboxrightpaddingcell"/>
                <w:rFonts w:ascii="Arial" w:eastAsia="Arial" w:hAnsi="Arial" w:cs="Arial"/>
                <w:color w:val="242424"/>
                <w:sz w:val="20"/>
                <w:szCs w:val="20"/>
              </w:rPr>
            </w:pPr>
          </w:p>
        </w:tc>
      </w:tr>
    </w:tbl>
    <w:p w14:paraId="2009FA30" w14:textId="77777777" w:rsidR="00B9376B" w:rsidRDefault="00000000">
      <w:pPr>
        <w:spacing w:line="20" w:lineRule="auto"/>
        <w:rPr>
          <w:rFonts w:ascii="Arial" w:eastAsia="Arial" w:hAnsi="Arial" w:cs="Arial"/>
          <w:color w:val="242424"/>
          <w:sz w:val="20"/>
          <w:szCs w:val="20"/>
        </w:rPr>
      </w:pPr>
      <w:r>
        <w:rPr>
          <w:color w:val="FFFFFF"/>
          <w:sz w:val="2"/>
        </w:rPr>
        <w:lastRenderedPageBreak/>
        <w:t>.</w:t>
      </w:r>
    </w:p>
    <w:p w14:paraId="39CFBA70" w14:textId="77777777" w:rsidR="00B9376B" w:rsidRDefault="00000000">
      <w:pPr>
        <w:spacing w:line="14" w:lineRule="exact"/>
      </w:pPr>
      <w:r>
        <w:rPr>
          <w:color w:val="FFFFFF"/>
          <w:sz w:val="2"/>
        </w:rPr>
        <w:t>#HRJ#edc839bb-8163-46d1-be78-f32b91685e47#</w:t>
      </w:r>
    </w:p>
    <w:sectPr w:rsidR="00B9376B">
      <w:headerReference w:type="default" r:id="rId13"/>
      <w:footerReference w:type="default" r:id="rId14"/>
      <w:pgSz w:w="12240" w:h="15840"/>
      <w:pgMar w:top="0" w:right="0" w:bottom="0" w:left="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D5FB" w14:textId="77777777" w:rsidR="00DE2CD5" w:rsidRDefault="00DE2CD5">
      <w:pPr>
        <w:spacing w:line="240" w:lineRule="auto"/>
      </w:pPr>
      <w:r>
        <w:separator/>
      </w:r>
    </w:p>
  </w:endnote>
  <w:endnote w:type="continuationSeparator" w:id="0">
    <w:p w14:paraId="0463289D" w14:textId="77777777" w:rsidR="00DE2CD5" w:rsidRDefault="00DE2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3C24" w14:textId="77777777" w:rsidR="00B9376B" w:rsidRDefault="00B937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BC80" w14:textId="77777777" w:rsidR="00DE2CD5" w:rsidRDefault="00DE2CD5">
      <w:pPr>
        <w:spacing w:line="240" w:lineRule="auto"/>
      </w:pPr>
      <w:r>
        <w:separator/>
      </w:r>
    </w:p>
  </w:footnote>
  <w:footnote w:type="continuationSeparator" w:id="0">
    <w:p w14:paraId="4A5C0A37" w14:textId="77777777" w:rsidR="00DE2CD5" w:rsidRDefault="00DE2C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C1DC" w14:textId="77777777" w:rsidR="00B9376B" w:rsidRDefault="00000000">
    <w:pPr>
      <w:spacing w:line="20" w:lineRule="auto"/>
    </w:pPr>
    <w:r>
      <w:rPr>
        <w:rStyle w:val="documentskn-mll3cntc-field"/>
        <w:rFonts w:ascii="Arial" w:eastAsia="Arial" w:hAnsi="Arial" w:cs="Arial"/>
        <w:noProof/>
        <w:color w:val="FFFFFF"/>
        <w:sz w:val="20"/>
        <w:szCs w:val="20"/>
      </w:rPr>
      <w:drawing>
        <wp:anchor distT="0" distB="0" distL="114300" distR="114300" simplePos="0" relativeHeight="251658240" behindDoc="1" locked="0" layoutInCell="1" allowOverlap="1" wp14:anchorId="126C56AB" wp14:editId="6145A992">
          <wp:simplePos x="0" y="0"/>
          <wp:positionH relativeFrom="page">
            <wp:posOffset>0</wp:posOffset>
          </wp:positionH>
          <wp:positionV relativeFrom="page">
            <wp:posOffset>0</wp:posOffset>
          </wp:positionV>
          <wp:extent cx="2806700" cy="11101180"/>
          <wp:effectExtent l="0" t="0" r="0" b="0"/>
          <wp:wrapNone/>
          <wp:docPr id="100009" name="Pictur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
                  <a:stretch>
                    <a:fillRect/>
                  </a:stretch>
                </pic:blipFill>
                <pic:spPr>
                  <a:xfrm>
                    <a:off x="0" y="0"/>
                    <a:ext cx="2806700" cy="11101180"/>
                  </a:xfrm>
                  <a:prstGeom prst="rect">
                    <a:avLst/>
                  </a:prstGeom>
                </pic:spPr>
              </pic:pic>
            </a:graphicData>
          </a:graphic>
        </wp:anchor>
      </w:drawing>
    </w: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BBF40736">
      <w:start w:val="1"/>
      <w:numFmt w:val="bullet"/>
      <w:lvlText w:val=""/>
      <w:lvlJc w:val="left"/>
      <w:pPr>
        <w:ind w:left="720" w:hanging="360"/>
      </w:pPr>
      <w:rPr>
        <w:rFonts w:ascii="Symbol" w:hAnsi="Symbol"/>
        <w:position w:val="2"/>
      </w:rPr>
    </w:lvl>
    <w:lvl w:ilvl="1" w:tplc="E14A8F88">
      <w:start w:val="1"/>
      <w:numFmt w:val="bullet"/>
      <w:lvlText w:val="o"/>
      <w:lvlJc w:val="left"/>
      <w:pPr>
        <w:tabs>
          <w:tab w:val="num" w:pos="1440"/>
        </w:tabs>
        <w:ind w:left="1440" w:hanging="360"/>
      </w:pPr>
      <w:rPr>
        <w:rFonts w:ascii="Courier New" w:hAnsi="Courier New"/>
      </w:rPr>
    </w:lvl>
    <w:lvl w:ilvl="2" w:tplc="C92AC2F0">
      <w:start w:val="1"/>
      <w:numFmt w:val="bullet"/>
      <w:lvlText w:val=""/>
      <w:lvlJc w:val="left"/>
      <w:pPr>
        <w:tabs>
          <w:tab w:val="num" w:pos="2160"/>
        </w:tabs>
        <w:ind w:left="2160" w:hanging="360"/>
      </w:pPr>
      <w:rPr>
        <w:rFonts w:ascii="Wingdings" w:hAnsi="Wingdings"/>
      </w:rPr>
    </w:lvl>
    <w:lvl w:ilvl="3" w:tplc="F55A1C72">
      <w:start w:val="1"/>
      <w:numFmt w:val="bullet"/>
      <w:lvlText w:val=""/>
      <w:lvlJc w:val="left"/>
      <w:pPr>
        <w:tabs>
          <w:tab w:val="num" w:pos="2880"/>
        </w:tabs>
        <w:ind w:left="2880" w:hanging="360"/>
      </w:pPr>
      <w:rPr>
        <w:rFonts w:ascii="Symbol" w:hAnsi="Symbol"/>
      </w:rPr>
    </w:lvl>
    <w:lvl w:ilvl="4" w:tplc="803880D6">
      <w:start w:val="1"/>
      <w:numFmt w:val="bullet"/>
      <w:lvlText w:val="o"/>
      <w:lvlJc w:val="left"/>
      <w:pPr>
        <w:tabs>
          <w:tab w:val="num" w:pos="3600"/>
        </w:tabs>
        <w:ind w:left="3600" w:hanging="360"/>
      </w:pPr>
      <w:rPr>
        <w:rFonts w:ascii="Courier New" w:hAnsi="Courier New"/>
      </w:rPr>
    </w:lvl>
    <w:lvl w:ilvl="5" w:tplc="2BA01054">
      <w:start w:val="1"/>
      <w:numFmt w:val="bullet"/>
      <w:lvlText w:val=""/>
      <w:lvlJc w:val="left"/>
      <w:pPr>
        <w:tabs>
          <w:tab w:val="num" w:pos="4320"/>
        </w:tabs>
        <w:ind w:left="4320" w:hanging="360"/>
      </w:pPr>
      <w:rPr>
        <w:rFonts w:ascii="Wingdings" w:hAnsi="Wingdings"/>
      </w:rPr>
    </w:lvl>
    <w:lvl w:ilvl="6" w:tplc="AEBAC74A">
      <w:start w:val="1"/>
      <w:numFmt w:val="bullet"/>
      <w:lvlText w:val=""/>
      <w:lvlJc w:val="left"/>
      <w:pPr>
        <w:tabs>
          <w:tab w:val="num" w:pos="5040"/>
        </w:tabs>
        <w:ind w:left="5040" w:hanging="360"/>
      </w:pPr>
      <w:rPr>
        <w:rFonts w:ascii="Symbol" w:hAnsi="Symbol"/>
      </w:rPr>
    </w:lvl>
    <w:lvl w:ilvl="7" w:tplc="F5F0C3E8">
      <w:start w:val="1"/>
      <w:numFmt w:val="bullet"/>
      <w:lvlText w:val="o"/>
      <w:lvlJc w:val="left"/>
      <w:pPr>
        <w:tabs>
          <w:tab w:val="num" w:pos="5760"/>
        </w:tabs>
        <w:ind w:left="5760" w:hanging="360"/>
      </w:pPr>
      <w:rPr>
        <w:rFonts w:ascii="Courier New" w:hAnsi="Courier New"/>
      </w:rPr>
    </w:lvl>
    <w:lvl w:ilvl="8" w:tplc="3EE2F93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414C9576">
      <w:start w:val="1"/>
      <w:numFmt w:val="bullet"/>
      <w:lvlText w:val=""/>
      <w:lvlJc w:val="left"/>
      <w:pPr>
        <w:ind w:left="720" w:hanging="360"/>
      </w:pPr>
      <w:rPr>
        <w:rFonts w:ascii="Symbol" w:hAnsi="Symbol"/>
        <w:position w:val="2"/>
      </w:rPr>
    </w:lvl>
    <w:lvl w:ilvl="1" w:tplc="49825A90">
      <w:start w:val="1"/>
      <w:numFmt w:val="bullet"/>
      <w:lvlText w:val="o"/>
      <w:lvlJc w:val="left"/>
      <w:pPr>
        <w:tabs>
          <w:tab w:val="num" w:pos="1440"/>
        </w:tabs>
        <w:ind w:left="1440" w:hanging="360"/>
      </w:pPr>
      <w:rPr>
        <w:rFonts w:ascii="Courier New" w:hAnsi="Courier New"/>
      </w:rPr>
    </w:lvl>
    <w:lvl w:ilvl="2" w:tplc="9E6AB2E6">
      <w:start w:val="1"/>
      <w:numFmt w:val="bullet"/>
      <w:lvlText w:val=""/>
      <w:lvlJc w:val="left"/>
      <w:pPr>
        <w:tabs>
          <w:tab w:val="num" w:pos="2160"/>
        </w:tabs>
        <w:ind w:left="2160" w:hanging="360"/>
      </w:pPr>
      <w:rPr>
        <w:rFonts w:ascii="Wingdings" w:hAnsi="Wingdings"/>
      </w:rPr>
    </w:lvl>
    <w:lvl w:ilvl="3" w:tplc="CD04C610">
      <w:start w:val="1"/>
      <w:numFmt w:val="bullet"/>
      <w:lvlText w:val=""/>
      <w:lvlJc w:val="left"/>
      <w:pPr>
        <w:tabs>
          <w:tab w:val="num" w:pos="2880"/>
        </w:tabs>
        <w:ind w:left="2880" w:hanging="360"/>
      </w:pPr>
      <w:rPr>
        <w:rFonts w:ascii="Symbol" w:hAnsi="Symbol"/>
      </w:rPr>
    </w:lvl>
    <w:lvl w:ilvl="4" w:tplc="EAC8BC4C">
      <w:start w:val="1"/>
      <w:numFmt w:val="bullet"/>
      <w:lvlText w:val="o"/>
      <w:lvlJc w:val="left"/>
      <w:pPr>
        <w:tabs>
          <w:tab w:val="num" w:pos="3600"/>
        </w:tabs>
        <w:ind w:left="3600" w:hanging="360"/>
      </w:pPr>
      <w:rPr>
        <w:rFonts w:ascii="Courier New" w:hAnsi="Courier New"/>
      </w:rPr>
    </w:lvl>
    <w:lvl w:ilvl="5" w:tplc="311C8E9E">
      <w:start w:val="1"/>
      <w:numFmt w:val="bullet"/>
      <w:lvlText w:val=""/>
      <w:lvlJc w:val="left"/>
      <w:pPr>
        <w:tabs>
          <w:tab w:val="num" w:pos="4320"/>
        </w:tabs>
        <w:ind w:left="4320" w:hanging="360"/>
      </w:pPr>
      <w:rPr>
        <w:rFonts w:ascii="Wingdings" w:hAnsi="Wingdings"/>
      </w:rPr>
    </w:lvl>
    <w:lvl w:ilvl="6" w:tplc="B4BC2060">
      <w:start w:val="1"/>
      <w:numFmt w:val="bullet"/>
      <w:lvlText w:val=""/>
      <w:lvlJc w:val="left"/>
      <w:pPr>
        <w:tabs>
          <w:tab w:val="num" w:pos="5040"/>
        </w:tabs>
        <w:ind w:left="5040" w:hanging="360"/>
      </w:pPr>
      <w:rPr>
        <w:rFonts w:ascii="Symbol" w:hAnsi="Symbol"/>
      </w:rPr>
    </w:lvl>
    <w:lvl w:ilvl="7" w:tplc="666A476A">
      <w:start w:val="1"/>
      <w:numFmt w:val="bullet"/>
      <w:lvlText w:val="o"/>
      <w:lvlJc w:val="left"/>
      <w:pPr>
        <w:tabs>
          <w:tab w:val="num" w:pos="5760"/>
        </w:tabs>
        <w:ind w:left="5760" w:hanging="360"/>
      </w:pPr>
      <w:rPr>
        <w:rFonts w:ascii="Courier New" w:hAnsi="Courier New"/>
      </w:rPr>
    </w:lvl>
    <w:lvl w:ilvl="8" w:tplc="1C149BE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C46BF56">
      <w:start w:val="1"/>
      <w:numFmt w:val="bullet"/>
      <w:lvlText w:val=""/>
      <w:lvlJc w:val="left"/>
      <w:pPr>
        <w:ind w:left="720" w:hanging="360"/>
      </w:pPr>
      <w:rPr>
        <w:rFonts w:ascii="Symbol" w:hAnsi="Symbol"/>
        <w:position w:val="2"/>
      </w:rPr>
    </w:lvl>
    <w:lvl w:ilvl="1" w:tplc="E22A192A">
      <w:start w:val="1"/>
      <w:numFmt w:val="bullet"/>
      <w:lvlText w:val="o"/>
      <w:lvlJc w:val="left"/>
      <w:pPr>
        <w:tabs>
          <w:tab w:val="num" w:pos="1440"/>
        </w:tabs>
        <w:ind w:left="1440" w:hanging="360"/>
      </w:pPr>
      <w:rPr>
        <w:rFonts w:ascii="Courier New" w:hAnsi="Courier New"/>
      </w:rPr>
    </w:lvl>
    <w:lvl w:ilvl="2" w:tplc="DA50B262">
      <w:start w:val="1"/>
      <w:numFmt w:val="bullet"/>
      <w:lvlText w:val=""/>
      <w:lvlJc w:val="left"/>
      <w:pPr>
        <w:tabs>
          <w:tab w:val="num" w:pos="2160"/>
        </w:tabs>
        <w:ind w:left="2160" w:hanging="360"/>
      </w:pPr>
      <w:rPr>
        <w:rFonts w:ascii="Wingdings" w:hAnsi="Wingdings"/>
      </w:rPr>
    </w:lvl>
    <w:lvl w:ilvl="3" w:tplc="D6287260">
      <w:start w:val="1"/>
      <w:numFmt w:val="bullet"/>
      <w:lvlText w:val=""/>
      <w:lvlJc w:val="left"/>
      <w:pPr>
        <w:tabs>
          <w:tab w:val="num" w:pos="2880"/>
        </w:tabs>
        <w:ind w:left="2880" w:hanging="360"/>
      </w:pPr>
      <w:rPr>
        <w:rFonts w:ascii="Symbol" w:hAnsi="Symbol"/>
      </w:rPr>
    </w:lvl>
    <w:lvl w:ilvl="4" w:tplc="6010C086">
      <w:start w:val="1"/>
      <w:numFmt w:val="bullet"/>
      <w:lvlText w:val="o"/>
      <w:lvlJc w:val="left"/>
      <w:pPr>
        <w:tabs>
          <w:tab w:val="num" w:pos="3600"/>
        </w:tabs>
        <w:ind w:left="3600" w:hanging="360"/>
      </w:pPr>
      <w:rPr>
        <w:rFonts w:ascii="Courier New" w:hAnsi="Courier New"/>
      </w:rPr>
    </w:lvl>
    <w:lvl w:ilvl="5" w:tplc="5E08D5E6">
      <w:start w:val="1"/>
      <w:numFmt w:val="bullet"/>
      <w:lvlText w:val=""/>
      <w:lvlJc w:val="left"/>
      <w:pPr>
        <w:tabs>
          <w:tab w:val="num" w:pos="4320"/>
        </w:tabs>
        <w:ind w:left="4320" w:hanging="360"/>
      </w:pPr>
      <w:rPr>
        <w:rFonts w:ascii="Wingdings" w:hAnsi="Wingdings"/>
      </w:rPr>
    </w:lvl>
    <w:lvl w:ilvl="6" w:tplc="99A865CA">
      <w:start w:val="1"/>
      <w:numFmt w:val="bullet"/>
      <w:lvlText w:val=""/>
      <w:lvlJc w:val="left"/>
      <w:pPr>
        <w:tabs>
          <w:tab w:val="num" w:pos="5040"/>
        </w:tabs>
        <w:ind w:left="5040" w:hanging="360"/>
      </w:pPr>
      <w:rPr>
        <w:rFonts w:ascii="Symbol" w:hAnsi="Symbol"/>
      </w:rPr>
    </w:lvl>
    <w:lvl w:ilvl="7" w:tplc="7840B8D4">
      <w:start w:val="1"/>
      <w:numFmt w:val="bullet"/>
      <w:lvlText w:val="o"/>
      <w:lvlJc w:val="left"/>
      <w:pPr>
        <w:tabs>
          <w:tab w:val="num" w:pos="5760"/>
        </w:tabs>
        <w:ind w:left="5760" w:hanging="360"/>
      </w:pPr>
      <w:rPr>
        <w:rFonts w:ascii="Courier New" w:hAnsi="Courier New"/>
      </w:rPr>
    </w:lvl>
    <w:lvl w:ilvl="8" w:tplc="18BA0A0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B7B40980">
      <w:start w:val="1"/>
      <w:numFmt w:val="bullet"/>
      <w:lvlText w:val=""/>
      <w:lvlJc w:val="left"/>
      <w:pPr>
        <w:ind w:left="720" w:hanging="360"/>
      </w:pPr>
      <w:rPr>
        <w:rFonts w:ascii="Symbol" w:hAnsi="Symbol"/>
        <w:position w:val="2"/>
      </w:rPr>
    </w:lvl>
    <w:lvl w:ilvl="1" w:tplc="DFBCAD96">
      <w:start w:val="1"/>
      <w:numFmt w:val="bullet"/>
      <w:lvlText w:val="o"/>
      <w:lvlJc w:val="left"/>
      <w:pPr>
        <w:tabs>
          <w:tab w:val="num" w:pos="1440"/>
        </w:tabs>
        <w:ind w:left="1440" w:hanging="360"/>
      </w:pPr>
      <w:rPr>
        <w:rFonts w:ascii="Courier New" w:hAnsi="Courier New"/>
      </w:rPr>
    </w:lvl>
    <w:lvl w:ilvl="2" w:tplc="DB78430E">
      <w:start w:val="1"/>
      <w:numFmt w:val="bullet"/>
      <w:lvlText w:val=""/>
      <w:lvlJc w:val="left"/>
      <w:pPr>
        <w:tabs>
          <w:tab w:val="num" w:pos="2160"/>
        </w:tabs>
        <w:ind w:left="2160" w:hanging="360"/>
      </w:pPr>
      <w:rPr>
        <w:rFonts w:ascii="Wingdings" w:hAnsi="Wingdings"/>
      </w:rPr>
    </w:lvl>
    <w:lvl w:ilvl="3" w:tplc="CC7EB3DA">
      <w:start w:val="1"/>
      <w:numFmt w:val="bullet"/>
      <w:lvlText w:val=""/>
      <w:lvlJc w:val="left"/>
      <w:pPr>
        <w:tabs>
          <w:tab w:val="num" w:pos="2880"/>
        </w:tabs>
        <w:ind w:left="2880" w:hanging="360"/>
      </w:pPr>
      <w:rPr>
        <w:rFonts w:ascii="Symbol" w:hAnsi="Symbol"/>
      </w:rPr>
    </w:lvl>
    <w:lvl w:ilvl="4" w:tplc="42BC901C">
      <w:start w:val="1"/>
      <w:numFmt w:val="bullet"/>
      <w:lvlText w:val="o"/>
      <w:lvlJc w:val="left"/>
      <w:pPr>
        <w:tabs>
          <w:tab w:val="num" w:pos="3600"/>
        </w:tabs>
        <w:ind w:left="3600" w:hanging="360"/>
      </w:pPr>
      <w:rPr>
        <w:rFonts w:ascii="Courier New" w:hAnsi="Courier New"/>
      </w:rPr>
    </w:lvl>
    <w:lvl w:ilvl="5" w:tplc="0AF4A36A">
      <w:start w:val="1"/>
      <w:numFmt w:val="bullet"/>
      <w:lvlText w:val=""/>
      <w:lvlJc w:val="left"/>
      <w:pPr>
        <w:tabs>
          <w:tab w:val="num" w:pos="4320"/>
        </w:tabs>
        <w:ind w:left="4320" w:hanging="360"/>
      </w:pPr>
      <w:rPr>
        <w:rFonts w:ascii="Wingdings" w:hAnsi="Wingdings"/>
      </w:rPr>
    </w:lvl>
    <w:lvl w:ilvl="6" w:tplc="C928C214">
      <w:start w:val="1"/>
      <w:numFmt w:val="bullet"/>
      <w:lvlText w:val=""/>
      <w:lvlJc w:val="left"/>
      <w:pPr>
        <w:tabs>
          <w:tab w:val="num" w:pos="5040"/>
        </w:tabs>
        <w:ind w:left="5040" w:hanging="360"/>
      </w:pPr>
      <w:rPr>
        <w:rFonts w:ascii="Symbol" w:hAnsi="Symbol"/>
      </w:rPr>
    </w:lvl>
    <w:lvl w:ilvl="7" w:tplc="3640B3DE">
      <w:start w:val="1"/>
      <w:numFmt w:val="bullet"/>
      <w:lvlText w:val="o"/>
      <w:lvlJc w:val="left"/>
      <w:pPr>
        <w:tabs>
          <w:tab w:val="num" w:pos="5760"/>
        </w:tabs>
        <w:ind w:left="5760" w:hanging="360"/>
      </w:pPr>
      <w:rPr>
        <w:rFonts w:ascii="Courier New" w:hAnsi="Courier New"/>
      </w:rPr>
    </w:lvl>
    <w:lvl w:ilvl="8" w:tplc="020CEF5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FA21B1A">
      <w:start w:val="1"/>
      <w:numFmt w:val="bullet"/>
      <w:lvlText w:val=""/>
      <w:lvlJc w:val="left"/>
      <w:pPr>
        <w:ind w:left="720" w:hanging="360"/>
      </w:pPr>
      <w:rPr>
        <w:rFonts w:ascii="Symbol" w:hAnsi="Symbol"/>
        <w:position w:val="2"/>
      </w:rPr>
    </w:lvl>
    <w:lvl w:ilvl="1" w:tplc="0754961C">
      <w:start w:val="1"/>
      <w:numFmt w:val="bullet"/>
      <w:lvlText w:val="o"/>
      <w:lvlJc w:val="left"/>
      <w:pPr>
        <w:tabs>
          <w:tab w:val="num" w:pos="1440"/>
        </w:tabs>
        <w:ind w:left="1440" w:hanging="360"/>
      </w:pPr>
      <w:rPr>
        <w:rFonts w:ascii="Courier New" w:hAnsi="Courier New"/>
      </w:rPr>
    </w:lvl>
    <w:lvl w:ilvl="2" w:tplc="1764D230">
      <w:start w:val="1"/>
      <w:numFmt w:val="bullet"/>
      <w:lvlText w:val=""/>
      <w:lvlJc w:val="left"/>
      <w:pPr>
        <w:tabs>
          <w:tab w:val="num" w:pos="2160"/>
        </w:tabs>
        <w:ind w:left="2160" w:hanging="360"/>
      </w:pPr>
      <w:rPr>
        <w:rFonts w:ascii="Wingdings" w:hAnsi="Wingdings"/>
      </w:rPr>
    </w:lvl>
    <w:lvl w:ilvl="3" w:tplc="23586568">
      <w:start w:val="1"/>
      <w:numFmt w:val="bullet"/>
      <w:lvlText w:val=""/>
      <w:lvlJc w:val="left"/>
      <w:pPr>
        <w:tabs>
          <w:tab w:val="num" w:pos="2880"/>
        </w:tabs>
        <w:ind w:left="2880" w:hanging="360"/>
      </w:pPr>
      <w:rPr>
        <w:rFonts w:ascii="Symbol" w:hAnsi="Symbol"/>
      </w:rPr>
    </w:lvl>
    <w:lvl w:ilvl="4" w:tplc="C2D4CF28">
      <w:start w:val="1"/>
      <w:numFmt w:val="bullet"/>
      <w:lvlText w:val="o"/>
      <w:lvlJc w:val="left"/>
      <w:pPr>
        <w:tabs>
          <w:tab w:val="num" w:pos="3600"/>
        </w:tabs>
        <w:ind w:left="3600" w:hanging="360"/>
      </w:pPr>
      <w:rPr>
        <w:rFonts w:ascii="Courier New" w:hAnsi="Courier New"/>
      </w:rPr>
    </w:lvl>
    <w:lvl w:ilvl="5" w:tplc="B470E270">
      <w:start w:val="1"/>
      <w:numFmt w:val="bullet"/>
      <w:lvlText w:val=""/>
      <w:lvlJc w:val="left"/>
      <w:pPr>
        <w:tabs>
          <w:tab w:val="num" w:pos="4320"/>
        </w:tabs>
        <w:ind w:left="4320" w:hanging="360"/>
      </w:pPr>
      <w:rPr>
        <w:rFonts w:ascii="Wingdings" w:hAnsi="Wingdings"/>
      </w:rPr>
    </w:lvl>
    <w:lvl w:ilvl="6" w:tplc="8A6E0576">
      <w:start w:val="1"/>
      <w:numFmt w:val="bullet"/>
      <w:lvlText w:val=""/>
      <w:lvlJc w:val="left"/>
      <w:pPr>
        <w:tabs>
          <w:tab w:val="num" w:pos="5040"/>
        </w:tabs>
        <w:ind w:left="5040" w:hanging="360"/>
      </w:pPr>
      <w:rPr>
        <w:rFonts w:ascii="Symbol" w:hAnsi="Symbol"/>
      </w:rPr>
    </w:lvl>
    <w:lvl w:ilvl="7" w:tplc="FCD8AAA8">
      <w:start w:val="1"/>
      <w:numFmt w:val="bullet"/>
      <w:lvlText w:val="o"/>
      <w:lvlJc w:val="left"/>
      <w:pPr>
        <w:tabs>
          <w:tab w:val="num" w:pos="5760"/>
        </w:tabs>
        <w:ind w:left="5760" w:hanging="360"/>
      </w:pPr>
      <w:rPr>
        <w:rFonts w:ascii="Courier New" w:hAnsi="Courier New"/>
      </w:rPr>
    </w:lvl>
    <w:lvl w:ilvl="8" w:tplc="7D8253A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7AEC518">
      <w:start w:val="1"/>
      <w:numFmt w:val="bullet"/>
      <w:lvlText w:val=""/>
      <w:lvlJc w:val="left"/>
      <w:pPr>
        <w:ind w:left="720" w:hanging="360"/>
      </w:pPr>
      <w:rPr>
        <w:rFonts w:ascii="Symbol" w:hAnsi="Symbol"/>
        <w:position w:val="2"/>
      </w:rPr>
    </w:lvl>
    <w:lvl w:ilvl="1" w:tplc="A90CA66A">
      <w:start w:val="1"/>
      <w:numFmt w:val="bullet"/>
      <w:lvlText w:val="o"/>
      <w:lvlJc w:val="left"/>
      <w:pPr>
        <w:tabs>
          <w:tab w:val="num" w:pos="1440"/>
        </w:tabs>
        <w:ind w:left="1440" w:hanging="360"/>
      </w:pPr>
      <w:rPr>
        <w:rFonts w:ascii="Courier New" w:hAnsi="Courier New"/>
      </w:rPr>
    </w:lvl>
    <w:lvl w:ilvl="2" w:tplc="AEEACCF8">
      <w:start w:val="1"/>
      <w:numFmt w:val="bullet"/>
      <w:lvlText w:val=""/>
      <w:lvlJc w:val="left"/>
      <w:pPr>
        <w:tabs>
          <w:tab w:val="num" w:pos="2160"/>
        </w:tabs>
        <w:ind w:left="2160" w:hanging="360"/>
      </w:pPr>
      <w:rPr>
        <w:rFonts w:ascii="Wingdings" w:hAnsi="Wingdings"/>
      </w:rPr>
    </w:lvl>
    <w:lvl w:ilvl="3" w:tplc="C758316E">
      <w:start w:val="1"/>
      <w:numFmt w:val="bullet"/>
      <w:lvlText w:val=""/>
      <w:lvlJc w:val="left"/>
      <w:pPr>
        <w:tabs>
          <w:tab w:val="num" w:pos="2880"/>
        </w:tabs>
        <w:ind w:left="2880" w:hanging="360"/>
      </w:pPr>
      <w:rPr>
        <w:rFonts w:ascii="Symbol" w:hAnsi="Symbol"/>
      </w:rPr>
    </w:lvl>
    <w:lvl w:ilvl="4" w:tplc="9BEEA182">
      <w:start w:val="1"/>
      <w:numFmt w:val="bullet"/>
      <w:lvlText w:val="o"/>
      <w:lvlJc w:val="left"/>
      <w:pPr>
        <w:tabs>
          <w:tab w:val="num" w:pos="3600"/>
        </w:tabs>
        <w:ind w:left="3600" w:hanging="360"/>
      </w:pPr>
      <w:rPr>
        <w:rFonts w:ascii="Courier New" w:hAnsi="Courier New"/>
      </w:rPr>
    </w:lvl>
    <w:lvl w:ilvl="5" w:tplc="8DFA418E">
      <w:start w:val="1"/>
      <w:numFmt w:val="bullet"/>
      <w:lvlText w:val=""/>
      <w:lvlJc w:val="left"/>
      <w:pPr>
        <w:tabs>
          <w:tab w:val="num" w:pos="4320"/>
        </w:tabs>
        <w:ind w:left="4320" w:hanging="360"/>
      </w:pPr>
      <w:rPr>
        <w:rFonts w:ascii="Wingdings" w:hAnsi="Wingdings"/>
      </w:rPr>
    </w:lvl>
    <w:lvl w:ilvl="6" w:tplc="4FB0639E">
      <w:start w:val="1"/>
      <w:numFmt w:val="bullet"/>
      <w:lvlText w:val=""/>
      <w:lvlJc w:val="left"/>
      <w:pPr>
        <w:tabs>
          <w:tab w:val="num" w:pos="5040"/>
        </w:tabs>
        <w:ind w:left="5040" w:hanging="360"/>
      </w:pPr>
      <w:rPr>
        <w:rFonts w:ascii="Symbol" w:hAnsi="Symbol"/>
      </w:rPr>
    </w:lvl>
    <w:lvl w:ilvl="7" w:tplc="2FDC7924">
      <w:start w:val="1"/>
      <w:numFmt w:val="bullet"/>
      <w:lvlText w:val="o"/>
      <w:lvlJc w:val="left"/>
      <w:pPr>
        <w:tabs>
          <w:tab w:val="num" w:pos="5760"/>
        </w:tabs>
        <w:ind w:left="5760" w:hanging="360"/>
      </w:pPr>
      <w:rPr>
        <w:rFonts w:ascii="Courier New" w:hAnsi="Courier New"/>
      </w:rPr>
    </w:lvl>
    <w:lvl w:ilvl="8" w:tplc="E68649A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6C104478">
      <w:start w:val="1"/>
      <w:numFmt w:val="bullet"/>
      <w:lvlText w:val=""/>
      <w:lvlJc w:val="left"/>
      <w:pPr>
        <w:ind w:left="720" w:hanging="360"/>
      </w:pPr>
      <w:rPr>
        <w:rFonts w:ascii="Symbol" w:hAnsi="Symbol"/>
        <w:position w:val="2"/>
      </w:rPr>
    </w:lvl>
    <w:lvl w:ilvl="1" w:tplc="FAE2373C">
      <w:start w:val="1"/>
      <w:numFmt w:val="bullet"/>
      <w:lvlText w:val="o"/>
      <w:lvlJc w:val="left"/>
      <w:pPr>
        <w:tabs>
          <w:tab w:val="num" w:pos="1440"/>
        </w:tabs>
        <w:ind w:left="1440" w:hanging="360"/>
      </w:pPr>
      <w:rPr>
        <w:rFonts w:ascii="Courier New" w:hAnsi="Courier New"/>
      </w:rPr>
    </w:lvl>
    <w:lvl w:ilvl="2" w:tplc="600C2458">
      <w:start w:val="1"/>
      <w:numFmt w:val="bullet"/>
      <w:lvlText w:val=""/>
      <w:lvlJc w:val="left"/>
      <w:pPr>
        <w:tabs>
          <w:tab w:val="num" w:pos="2160"/>
        </w:tabs>
        <w:ind w:left="2160" w:hanging="360"/>
      </w:pPr>
      <w:rPr>
        <w:rFonts w:ascii="Wingdings" w:hAnsi="Wingdings"/>
      </w:rPr>
    </w:lvl>
    <w:lvl w:ilvl="3" w:tplc="9850A3DA">
      <w:start w:val="1"/>
      <w:numFmt w:val="bullet"/>
      <w:lvlText w:val=""/>
      <w:lvlJc w:val="left"/>
      <w:pPr>
        <w:tabs>
          <w:tab w:val="num" w:pos="2880"/>
        </w:tabs>
        <w:ind w:left="2880" w:hanging="360"/>
      </w:pPr>
      <w:rPr>
        <w:rFonts w:ascii="Symbol" w:hAnsi="Symbol"/>
      </w:rPr>
    </w:lvl>
    <w:lvl w:ilvl="4" w:tplc="78F0EB04">
      <w:start w:val="1"/>
      <w:numFmt w:val="bullet"/>
      <w:lvlText w:val="o"/>
      <w:lvlJc w:val="left"/>
      <w:pPr>
        <w:tabs>
          <w:tab w:val="num" w:pos="3600"/>
        </w:tabs>
        <w:ind w:left="3600" w:hanging="360"/>
      </w:pPr>
      <w:rPr>
        <w:rFonts w:ascii="Courier New" w:hAnsi="Courier New"/>
      </w:rPr>
    </w:lvl>
    <w:lvl w:ilvl="5" w:tplc="8AC41D80">
      <w:start w:val="1"/>
      <w:numFmt w:val="bullet"/>
      <w:lvlText w:val=""/>
      <w:lvlJc w:val="left"/>
      <w:pPr>
        <w:tabs>
          <w:tab w:val="num" w:pos="4320"/>
        </w:tabs>
        <w:ind w:left="4320" w:hanging="360"/>
      </w:pPr>
      <w:rPr>
        <w:rFonts w:ascii="Wingdings" w:hAnsi="Wingdings"/>
      </w:rPr>
    </w:lvl>
    <w:lvl w:ilvl="6" w:tplc="F872F348">
      <w:start w:val="1"/>
      <w:numFmt w:val="bullet"/>
      <w:lvlText w:val=""/>
      <w:lvlJc w:val="left"/>
      <w:pPr>
        <w:tabs>
          <w:tab w:val="num" w:pos="5040"/>
        </w:tabs>
        <w:ind w:left="5040" w:hanging="360"/>
      </w:pPr>
      <w:rPr>
        <w:rFonts w:ascii="Symbol" w:hAnsi="Symbol"/>
      </w:rPr>
    </w:lvl>
    <w:lvl w:ilvl="7" w:tplc="BFDE34C2">
      <w:start w:val="1"/>
      <w:numFmt w:val="bullet"/>
      <w:lvlText w:val="o"/>
      <w:lvlJc w:val="left"/>
      <w:pPr>
        <w:tabs>
          <w:tab w:val="num" w:pos="5760"/>
        </w:tabs>
        <w:ind w:left="5760" w:hanging="360"/>
      </w:pPr>
      <w:rPr>
        <w:rFonts w:ascii="Courier New" w:hAnsi="Courier New"/>
      </w:rPr>
    </w:lvl>
    <w:lvl w:ilvl="8" w:tplc="3F00559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6D92F964">
      <w:start w:val="1"/>
      <w:numFmt w:val="bullet"/>
      <w:lvlText w:val=""/>
      <w:lvlJc w:val="left"/>
      <w:pPr>
        <w:ind w:left="720" w:hanging="360"/>
      </w:pPr>
      <w:rPr>
        <w:rFonts w:ascii="Symbol" w:hAnsi="Symbol"/>
        <w:position w:val="2"/>
      </w:rPr>
    </w:lvl>
    <w:lvl w:ilvl="1" w:tplc="060EA78A">
      <w:start w:val="1"/>
      <w:numFmt w:val="bullet"/>
      <w:lvlText w:val="o"/>
      <w:lvlJc w:val="left"/>
      <w:pPr>
        <w:tabs>
          <w:tab w:val="num" w:pos="1440"/>
        </w:tabs>
        <w:ind w:left="1440" w:hanging="360"/>
      </w:pPr>
      <w:rPr>
        <w:rFonts w:ascii="Courier New" w:hAnsi="Courier New"/>
      </w:rPr>
    </w:lvl>
    <w:lvl w:ilvl="2" w:tplc="DE3C23F0">
      <w:start w:val="1"/>
      <w:numFmt w:val="bullet"/>
      <w:lvlText w:val=""/>
      <w:lvlJc w:val="left"/>
      <w:pPr>
        <w:tabs>
          <w:tab w:val="num" w:pos="2160"/>
        </w:tabs>
        <w:ind w:left="2160" w:hanging="360"/>
      </w:pPr>
      <w:rPr>
        <w:rFonts w:ascii="Wingdings" w:hAnsi="Wingdings"/>
      </w:rPr>
    </w:lvl>
    <w:lvl w:ilvl="3" w:tplc="EF9A7B14">
      <w:start w:val="1"/>
      <w:numFmt w:val="bullet"/>
      <w:lvlText w:val=""/>
      <w:lvlJc w:val="left"/>
      <w:pPr>
        <w:tabs>
          <w:tab w:val="num" w:pos="2880"/>
        </w:tabs>
        <w:ind w:left="2880" w:hanging="360"/>
      </w:pPr>
      <w:rPr>
        <w:rFonts w:ascii="Symbol" w:hAnsi="Symbol"/>
      </w:rPr>
    </w:lvl>
    <w:lvl w:ilvl="4" w:tplc="0B3675B6">
      <w:start w:val="1"/>
      <w:numFmt w:val="bullet"/>
      <w:lvlText w:val="o"/>
      <w:lvlJc w:val="left"/>
      <w:pPr>
        <w:tabs>
          <w:tab w:val="num" w:pos="3600"/>
        </w:tabs>
        <w:ind w:left="3600" w:hanging="360"/>
      </w:pPr>
      <w:rPr>
        <w:rFonts w:ascii="Courier New" w:hAnsi="Courier New"/>
      </w:rPr>
    </w:lvl>
    <w:lvl w:ilvl="5" w:tplc="4D26388A">
      <w:start w:val="1"/>
      <w:numFmt w:val="bullet"/>
      <w:lvlText w:val=""/>
      <w:lvlJc w:val="left"/>
      <w:pPr>
        <w:tabs>
          <w:tab w:val="num" w:pos="4320"/>
        </w:tabs>
        <w:ind w:left="4320" w:hanging="360"/>
      </w:pPr>
      <w:rPr>
        <w:rFonts w:ascii="Wingdings" w:hAnsi="Wingdings"/>
      </w:rPr>
    </w:lvl>
    <w:lvl w:ilvl="6" w:tplc="747E9A72">
      <w:start w:val="1"/>
      <w:numFmt w:val="bullet"/>
      <w:lvlText w:val=""/>
      <w:lvlJc w:val="left"/>
      <w:pPr>
        <w:tabs>
          <w:tab w:val="num" w:pos="5040"/>
        </w:tabs>
        <w:ind w:left="5040" w:hanging="360"/>
      </w:pPr>
      <w:rPr>
        <w:rFonts w:ascii="Symbol" w:hAnsi="Symbol"/>
      </w:rPr>
    </w:lvl>
    <w:lvl w:ilvl="7" w:tplc="916079FE">
      <w:start w:val="1"/>
      <w:numFmt w:val="bullet"/>
      <w:lvlText w:val="o"/>
      <w:lvlJc w:val="left"/>
      <w:pPr>
        <w:tabs>
          <w:tab w:val="num" w:pos="5760"/>
        </w:tabs>
        <w:ind w:left="5760" w:hanging="360"/>
      </w:pPr>
      <w:rPr>
        <w:rFonts w:ascii="Courier New" w:hAnsi="Courier New"/>
      </w:rPr>
    </w:lvl>
    <w:lvl w:ilvl="8" w:tplc="7D4435B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8A695E6">
      <w:start w:val="1"/>
      <w:numFmt w:val="bullet"/>
      <w:lvlText w:val=""/>
      <w:lvlJc w:val="left"/>
      <w:pPr>
        <w:ind w:left="720" w:hanging="360"/>
      </w:pPr>
      <w:rPr>
        <w:rFonts w:ascii="Symbol" w:hAnsi="Symbol"/>
        <w:position w:val="2"/>
      </w:rPr>
    </w:lvl>
    <w:lvl w:ilvl="1" w:tplc="2414574C">
      <w:start w:val="1"/>
      <w:numFmt w:val="bullet"/>
      <w:lvlText w:val="o"/>
      <w:lvlJc w:val="left"/>
      <w:pPr>
        <w:tabs>
          <w:tab w:val="num" w:pos="1440"/>
        </w:tabs>
        <w:ind w:left="1440" w:hanging="360"/>
      </w:pPr>
      <w:rPr>
        <w:rFonts w:ascii="Courier New" w:hAnsi="Courier New"/>
      </w:rPr>
    </w:lvl>
    <w:lvl w:ilvl="2" w:tplc="5C582A08">
      <w:start w:val="1"/>
      <w:numFmt w:val="bullet"/>
      <w:lvlText w:val=""/>
      <w:lvlJc w:val="left"/>
      <w:pPr>
        <w:tabs>
          <w:tab w:val="num" w:pos="2160"/>
        </w:tabs>
        <w:ind w:left="2160" w:hanging="360"/>
      </w:pPr>
      <w:rPr>
        <w:rFonts w:ascii="Wingdings" w:hAnsi="Wingdings"/>
      </w:rPr>
    </w:lvl>
    <w:lvl w:ilvl="3" w:tplc="DDA0CEFA">
      <w:start w:val="1"/>
      <w:numFmt w:val="bullet"/>
      <w:lvlText w:val=""/>
      <w:lvlJc w:val="left"/>
      <w:pPr>
        <w:tabs>
          <w:tab w:val="num" w:pos="2880"/>
        </w:tabs>
        <w:ind w:left="2880" w:hanging="360"/>
      </w:pPr>
      <w:rPr>
        <w:rFonts w:ascii="Symbol" w:hAnsi="Symbol"/>
      </w:rPr>
    </w:lvl>
    <w:lvl w:ilvl="4" w:tplc="061E0A46">
      <w:start w:val="1"/>
      <w:numFmt w:val="bullet"/>
      <w:lvlText w:val="o"/>
      <w:lvlJc w:val="left"/>
      <w:pPr>
        <w:tabs>
          <w:tab w:val="num" w:pos="3600"/>
        </w:tabs>
        <w:ind w:left="3600" w:hanging="360"/>
      </w:pPr>
      <w:rPr>
        <w:rFonts w:ascii="Courier New" w:hAnsi="Courier New"/>
      </w:rPr>
    </w:lvl>
    <w:lvl w:ilvl="5" w:tplc="82CA0D0A">
      <w:start w:val="1"/>
      <w:numFmt w:val="bullet"/>
      <w:lvlText w:val=""/>
      <w:lvlJc w:val="left"/>
      <w:pPr>
        <w:tabs>
          <w:tab w:val="num" w:pos="4320"/>
        </w:tabs>
        <w:ind w:left="4320" w:hanging="360"/>
      </w:pPr>
      <w:rPr>
        <w:rFonts w:ascii="Wingdings" w:hAnsi="Wingdings"/>
      </w:rPr>
    </w:lvl>
    <w:lvl w:ilvl="6" w:tplc="852694E8">
      <w:start w:val="1"/>
      <w:numFmt w:val="bullet"/>
      <w:lvlText w:val=""/>
      <w:lvlJc w:val="left"/>
      <w:pPr>
        <w:tabs>
          <w:tab w:val="num" w:pos="5040"/>
        </w:tabs>
        <w:ind w:left="5040" w:hanging="360"/>
      </w:pPr>
      <w:rPr>
        <w:rFonts w:ascii="Symbol" w:hAnsi="Symbol"/>
      </w:rPr>
    </w:lvl>
    <w:lvl w:ilvl="7" w:tplc="34587B0A">
      <w:start w:val="1"/>
      <w:numFmt w:val="bullet"/>
      <w:lvlText w:val="o"/>
      <w:lvlJc w:val="left"/>
      <w:pPr>
        <w:tabs>
          <w:tab w:val="num" w:pos="5760"/>
        </w:tabs>
        <w:ind w:left="5760" w:hanging="360"/>
      </w:pPr>
      <w:rPr>
        <w:rFonts w:ascii="Courier New" w:hAnsi="Courier New"/>
      </w:rPr>
    </w:lvl>
    <w:lvl w:ilvl="8" w:tplc="CAFCD08E">
      <w:start w:val="1"/>
      <w:numFmt w:val="bullet"/>
      <w:lvlText w:val=""/>
      <w:lvlJc w:val="left"/>
      <w:pPr>
        <w:tabs>
          <w:tab w:val="num" w:pos="6480"/>
        </w:tabs>
        <w:ind w:left="6480" w:hanging="360"/>
      </w:pPr>
      <w:rPr>
        <w:rFonts w:ascii="Wingdings" w:hAnsi="Wingdings"/>
      </w:rPr>
    </w:lvl>
  </w:abstractNum>
  <w:num w:numId="1" w16cid:durableId="172115128">
    <w:abstractNumId w:val="0"/>
  </w:num>
  <w:num w:numId="2" w16cid:durableId="2028361308">
    <w:abstractNumId w:val="1"/>
  </w:num>
  <w:num w:numId="3" w16cid:durableId="274756402">
    <w:abstractNumId w:val="2"/>
  </w:num>
  <w:num w:numId="4" w16cid:durableId="1903252503">
    <w:abstractNumId w:val="3"/>
  </w:num>
  <w:num w:numId="5" w16cid:durableId="716392683">
    <w:abstractNumId w:val="4"/>
  </w:num>
  <w:num w:numId="6" w16cid:durableId="1632247896">
    <w:abstractNumId w:val="5"/>
  </w:num>
  <w:num w:numId="7" w16cid:durableId="1861619892">
    <w:abstractNumId w:val="6"/>
  </w:num>
  <w:num w:numId="8" w16cid:durableId="1255163470">
    <w:abstractNumId w:val="7"/>
  </w:num>
  <w:num w:numId="9" w16cid:durableId="829247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6B"/>
    <w:rsid w:val="00310DDB"/>
    <w:rsid w:val="003324A1"/>
    <w:rsid w:val="003739C6"/>
    <w:rsid w:val="0038033D"/>
    <w:rsid w:val="007B0616"/>
    <w:rsid w:val="008934B6"/>
    <w:rsid w:val="00934B4F"/>
    <w:rsid w:val="00B9376B"/>
    <w:rsid w:val="00C162E2"/>
    <w:rsid w:val="00CF3604"/>
    <w:rsid w:val="00D90FEF"/>
    <w:rsid w:val="00DE2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1D3005"/>
  <w15:docId w15:val="{9C83A801-AF27-494E-A570-902443BA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ocumentskn-mll3fontface">
    <w:name w:val="document_skn-mll3_fontface"/>
    <w:basedOn w:val="Normal"/>
    <w:rPr>
      <w:rFonts w:ascii="Arial" w:eastAsia="Arial" w:hAnsi="Arial" w:cs="Arial"/>
    </w:rPr>
  </w:style>
  <w:style w:type="character" w:customStyle="1" w:styleId="leftboxleftpaddingcell">
    <w:name w:val="leftboxleftpaddingcell"/>
    <w:basedOn w:val="DefaultParagraphFont"/>
  </w:style>
  <w:style w:type="character" w:customStyle="1" w:styleId="documentskn-mll3parentContainerleft-box">
    <w:name w:val="document_skn-mll3_parentContainer_left-box"/>
    <w:basedOn w:val="DefaultParagraphFont"/>
  </w:style>
  <w:style w:type="paragraph" w:customStyle="1" w:styleId="documentskn-mll3left-boxsectionnth-child1">
    <w:name w:val="document_skn-mll3_left-box_section_nth-child(1)"/>
    <w:basedOn w:val="Normal"/>
  </w:style>
  <w:style w:type="paragraph" w:customStyle="1" w:styleId="documentskn-mll3left-boxsectionnth-child1paragraph">
    <w:name w:val="document_skn-mll3_left-box_section_nth-child(1)_paragraph"/>
    <w:basedOn w:val="Normal"/>
  </w:style>
  <w:style w:type="paragraph" w:customStyle="1" w:styleId="documentskn-mll3prflPic">
    <w:name w:val="document_skn-mll3_prflPic"/>
    <w:basedOn w:val="Normal"/>
    <w:pPr>
      <w:spacing w:line="140" w:lineRule="atLeast"/>
      <w:jc w:val="center"/>
      <w:textAlignment w:val="center"/>
    </w:pPr>
  </w:style>
  <w:style w:type="paragraph" w:customStyle="1" w:styleId="documentskn-mll3prflPicfield">
    <w:name w:val="document_skn-mll3_prflPic_field"/>
    <w:basedOn w:val="Normal"/>
    <w:pPr>
      <w:spacing w:line="140" w:lineRule="atLeast"/>
      <w:jc w:val="center"/>
      <w:textAlignment w:val="center"/>
    </w:pPr>
  </w:style>
  <w:style w:type="paragraph" w:customStyle="1" w:styleId="div">
    <w:name w:val="div"/>
    <w:basedOn w:val="Normal"/>
  </w:style>
  <w:style w:type="paragraph" w:customStyle="1" w:styleId="documentskn-mll3left-boxsec-cntc">
    <w:name w:val="document_skn-mll3_left-box_sec-cntc"/>
    <w:basedOn w:val="Normal"/>
  </w:style>
  <w:style w:type="paragraph" w:customStyle="1" w:styleId="documentskn-mll3firstparagraph">
    <w:name w:val="document_skn-mll3_firstparagraph"/>
    <w:basedOn w:val="Normal"/>
  </w:style>
  <w:style w:type="character" w:customStyle="1" w:styleId="documentskn-mll3addressicon-svg">
    <w:name w:val="document_skn-mll3_address_icon-svg"/>
    <w:basedOn w:val="DefaultParagraphFont"/>
  </w:style>
  <w:style w:type="character" w:customStyle="1" w:styleId="documentskn-mll3cntc-field">
    <w:name w:val="document_skn-mll3_cntc-field"/>
    <w:basedOn w:val="DefaultParagraphFont"/>
  </w:style>
  <w:style w:type="character" w:customStyle="1" w:styleId="documentskn-mll3addressfield">
    <w:name w:val="document_skn-mll3_address_field"/>
    <w:basedOn w:val="DefaultParagraphFont"/>
  </w:style>
  <w:style w:type="character" w:customStyle="1" w:styleId="span">
    <w:name w:val="span"/>
    <w:basedOn w:val="DefaultParagraphFont"/>
    <w:rPr>
      <w:bdr w:val="none" w:sz="0" w:space="0" w:color="auto"/>
      <w:vertAlign w:val="baseline"/>
    </w:rPr>
  </w:style>
  <w:style w:type="character" w:customStyle="1" w:styleId="documentskn-mll3iconRowsociala">
    <w:name w:val="document_skn-mll3_iconRow_social_a"/>
    <w:basedOn w:val="DefaultParagraphFont"/>
    <w:rPr>
      <w:color w:val="FFFFFF"/>
    </w:rPr>
  </w:style>
  <w:style w:type="table" w:customStyle="1" w:styleId="documentskn-mll3parentContainerleft-boxsinglecolumn">
    <w:name w:val="document_skn-mll3_parentContainer_left-box_singlecolumn"/>
    <w:basedOn w:val="TableNormal"/>
    <w:tblPr/>
  </w:style>
  <w:style w:type="paragraph" w:customStyle="1" w:styleId="sec-cntcsectionPadding">
    <w:name w:val="sec-cntc_sectionPadding"/>
    <w:basedOn w:val="Normal"/>
    <w:pPr>
      <w:spacing w:line="300" w:lineRule="atLeast"/>
    </w:pPr>
    <w:rPr>
      <w:sz w:val="4"/>
      <w:szCs w:val="4"/>
    </w:rPr>
  </w:style>
  <w:style w:type="paragraph" w:customStyle="1" w:styleId="left-boxsectionborder">
    <w:name w:val="left-box_sectionborder"/>
    <w:basedOn w:val="Normal"/>
    <w:pPr>
      <w:pBdr>
        <w:top w:val="single" w:sz="16" w:space="0" w:color="FFFFFF"/>
      </w:pBdr>
    </w:pPr>
  </w:style>
  <w:style w:type="character" w:customStyle="1" w:styleId="left-boxsectionborderCharacter">
    <w:name w:val="left-box_sectionborder Character"/>
    <w:basedOn w:val="DefaultParagraphFont"/>
  </w:style>
  <w:style w:type="paragraph" w:customStyle="1" w:styleId="documentskn-mll3left-boxheading">
    <w:name w:val="document_skn-mll3_left-box_heading"/>
    <w:basedOn w:val="Normal"/>
  </w:style>
  <w:style w:type="paragraph" w:customStyle="1" w:styleId="documentskn-mll3sectiontitle">
    <w:name w:val="document_skn-mll3_sectiontitle"/>
    <w:basedOn w:val="Normal"/>
    <w:pPr>
      <w:spacing w:line="300" w:lineRule="atLeast"/>
    </w:pPr>
    <w:rPr>
      <w:b/>
      <w:bCs/>
      <w:caps/>
      <w:spacing w:val="10"/>
    </w:rPr>
  </w:style>
  <w:style w:type="paragraph" w:customStyle="1" w:styleId="documentskn-mll3parentContainerleft-boxsinglecolumnParagraph">
    <w:name w:val="document_skn-mll3_parentContainer_left-box_singlecolumn Paragraph"/>
    <w:basedOn w:val="Normal"/>
  </w:style>
  <w:style w:type="paragraph" w:customStyle="1" w:styleId="p">
    <w:name w:val="p"/>
    <w:basedOn w:val="Normal"/>
  </w:style>
  <w:style w:type="paragraph" w:customStyle="1" w:styleId="sectionPadding">
    <w:name w:val="sectionPadding"/>
    <w:basedOn w:val="Normal"/>
    <w:pPr>
      <w:spacing w:line="400" w:lineRule="atLeast"/>
    </w:pPr>
    <w:rPr>
      <w:sz w:val="10"/>
      <w:szCs w:val="10"/>
    </w:rPr>
  </w:style>
  <w:style w:type="paragraph" w:customStyle="1" w:styleId="documentskn-mll3sectionskliSec">
    <w:name w:val="document_skn-mll3_section_skliSec"/>
    <w:basedOn w:val="Normal"/>
  </w:style>
  <w:style w:type="paragraph" w:customStyle="1" w:styleId="documentinfoparatable">
    <w:name w:val="document_infoparatable"/>
    <w:basedOn w:val="Normal"/>
  </w:style>
  <w:style w:type="paragraph" w:customStyle="1" w:styleId="documentskn-mll3left-boxskliSecparagraph">
    <w:name w:val="document_skn-mll3_left-box_skliSec_paragraph"/>
    <w:basedOn w:val="Normal"/>
  </w:style>
  <w:style w:type="character" w:customStyle="1" w:styleId="documentskn-mll3txtBold">
    <w:name w:val="document_skn-mll3_txtBold"/>
    <w:basedOn w:val="DefaultParagraphFont"/>
    <w:rPr>
      <w:b/>
      <w:bCs/>
    </w:rPr>
  </w:style>
  <w:style w:type="character" w:customStyle="1" w:styleId="documentskliSecfieldany">
    <w:name w:val="document_skliSec_field_any"/>
    <w:basedOn w:val="DefaultParagraphFont"/>
  </w:style>
  <w:style w:type="character" w:customStyle="1" w:styleId="documentskn-mll3fltRight">
    <w:name w:val="document_skn-mll3_fltRight"/>
    <w:basedOn w:val="DefaultParagraphFont"/>
  </w:style>
  <w:style w:type="paragraph" w:customStyle="1" w:styleId="documentscspdiv">
    <w:name w:val="document_scspdiv"/>
    <w:basedOn w:val="Normal"/>
    <w:pPr>
      <w:spacing w:line="400" w:lineRule="atLeast"/>
    </w:pPr>
    <w:rPr>
      <w:sz w:val="14"/>
      <w:szCs w:val="14"/>
    </w:rPr>
  </w:style>
  <w:style w:type="paragraph" w:customStyle="1" w:styleId="documentskn-mll3sectionsec-alnk">
    <w:name w:val="document_skn-mll3_section_sec-alnk"/>
    <w:basedOn w:val="Normal"/>
  </w:style>
  <w:style w:type="paragraph" w:customStyle="1" w:styleId="documentrna-view">
    <w:name w:val="document_rna-view"/>
    <w:basedOn w:val="Normal"/>
  </w:style>
  <w:style w:type="character" w:customStyle="1" w:styleId="documentrna-viewCharacter">
    <w:name w:val="document_rna-view Character"/>
    <w:basedOn w:val="DefaultParagraphFont"/>
  </w:style>
  <w:style w:type="character" w:customStyle="1" w:styleId="documentskn-mll3sectiontitleCharacter">
    <w:name w:val="document_skn-mll3_sectiontitle Character"/>
    <w:basedOn w:val="DefaultParagraphFont"/>
    <w:rPr>
      <w:b/>
      <w:bCs/>
      <w:caps/>
      <w:spacing w:val="10"/>
      <w:sz w:val="24"/>
      <w:szCs w:val="24"/>
    </w:rPr>
  </w:style>
  <w:style w:type="paragraph" w:customStyle="1" w:styleId="documentskn-mll3adnlLnksulli">
    <w:name w:val="document_skn-mll3_adnlLnks_ul_li"/>
    <w:basedOn w:val="Normal"/>
  </w:style>
  <w:style w:type="character" w:customStyle="1" w:styleId="sectionPaddingCharacter">
    <w:name w:val="sectionPadding Character"/>
    <w:basedOn w:val="DefaultParagraphFont"/>
    <w:rPr>
      <w:sz w:val="10"/>
      <w:szCs w:val="10"/>
    </w:rPr>
  </w:style>
  <w:style w:type="character" w:customStyle="1" w:styleId="rightboxleftpaddingcell">
    <w:name w:val="rightboxleftpaddingcell"/>
    <w:basedOn w:val="DefaultParagraphFont"/>
  </w:style>
  <w:style w:type="paragraph" w:customStyle="1" w:styleId="rightboxleftpaddingcellParagraph">
    <w:name w:val="rightboxleftpaddingcell Paragraph"/>
    <w:basedOn w:val="Normal"/>
  </w:style>
  <w:style w:type="character" w:customStyle="1" w:styleId="documentskn-mll3right-box">
    <w:name w:val="document_skn-mll3_right-box"/>
    <w:basedOn w:val="DefaultParagraphFont"/>
    <w:rPr>
      <w:color w:val="000000"/>
      <w:spacing w:val="4"/>
    </w:rPr>
  </w:style>
  <w:style w:type="paragraph" w:customStyle="1" w:styleId="documentskn-mll3right-boxsectionnth-child1">
    <w:name w:val="document_skn-mll3_right-box_section_nth-child(1)"/>
    <w:basedOn w:val="Normal"/>
  </w:style>
  <w:style w:type="paragraph" w:customStyle="1" w:styleId="documentskn-mll3name">
    <w:name w:val="document_skn-mll3_name"/>
    <w:basedOn w:val="Normal"/>
    <w:pPr>
      <w:spacing w:line="740" w:lineRule="atLeast"/>
    </w:pPr>
    <w:rPr>
      <w:b/>
      <w:bCs/>
      <w:color w:val="34393E"/>
      <w:sz w:val="72"/>
      <w:szCs w:val="72"/>
    </w:rPr>
  </w:style>
  <w:style w:type="paragraph" w:customStyle="1" w:styleId="gap-btn-hidden">
    <w:name w:val="gap-btn-hidden"/>
    <w:basedOn w:val="Normal"/>
    <w:pPr>
      <w:spacing w:line="600" w:lineRule="atLeast"/>
    </w:pPr>
    <w:rPr>
      <w:sz w:val="60"/>
      <w:szCs w:val="60"/>
    </w:rPr>
  </w:style>
  <w:style w:type="paragraph" w:customStyle="1" w:styleId="documentskn-mll3right-boxsection">
    <w:name w:val="document_skn-mll3_right-box_section"/>
    <w:basedOn w:val="Normal"/>
  </w:style>
  <w:style w:type="paragraph" w:customStyle="1" w:styleId="right-boxsectionborder">
    <w:name w:val="right-box_sectionborder"/>
    <w:basedOn w:val="Normal"/>
    <w:pPr>
      <w:pBdr>
        <w:top w:val="single" w:sz="8" w:space="0" w:color="34393E"/>
      </w:pBdr>
    </w:pPr>
  </w:style>
  <w:style w:type="paragraph" w:customStyle="1" w:styleId="documentskn-mll3heading">
    <w:name w:val="document_skn-mll3_heading"/>
    <w:basedOn w:val="Normal"/>
    <w:pPr>
      <w:spacing w:line="300" w:lineRule="atLeast"/>
    </w:pPr>
  </w:style>
  <w:style w:type="paragraph" w:customStyle="1" w:styleId="documentskn-mll3parentContainerright-boxsinglecolumn">
    <w:name w:val="document_skn-mll3_parentContainer_right-box_singlecolumn"/>
    <w:basedOn w:val="Normal"/>
  </w:style>
  <w:style w:type="character" w:customStyle="1" w:styleId="singlecolumnspanpaddedlinenth-child1">
    <w:name w:val="singlecolumn_span_paddedline_nth-child(1)"/>
    <w:basedOn w:val="DefaultParagraphFont"/>
  </w:style>
  <w:style w:type="paragraph" w:customStyle="1" w:styleId="divdocumentulli">
    <w:name w:val="div_document_ul_li"/>
    <w:basedOn w:val="Normal"/>
  </w:style>
  <w:style w:type="paragraph" w:customStyle="1" w:styleId="documentskn-mll3paragraph">
    <w:name w:val="document_skn-mll3_paragraph"/>
    <w:basedOn w:val="Normal"/>
    <w:pPr>
      <w:pBdr>
        <w:top w:val="none" w:sz="0" w:space="15" w:color="auto"/>
      </w:pBdr>
    </w:pPr>
  </w:style>
  <w:style w:type="paragraph" w:customStyle="1" w:styleId="documentskn-mll3dispBlock">
    <w:name w:val="document_skn-mll3_dispBlock"/>
    <w:basedOn w:val="Normal"/>
  </w:style>
  <w:style w:type="character" w:customStyle="1" w:styleId="Strong1">
    <w:name w:val="Strong1"/>
    <w:basedOn w:val="DefaultParagraphFont"/>
    <w:rPr>
      <w:bdr w:val="none" w:sz="0" w:space="0" w:color="auto"/>
      <w:vertAlign w:val="baseline"/>
    </w:rPr>
  </w:style>
  <w:style w:type="character" w:customStyle="1" w:styleId="rightboxrightpaddingcell">
    <w:name w:val="rightboxrightpaddingcell"/>
    <w:basedOn w:val="DefaultParagraphFont"/>
  </w:style>
  <w:style w:type="paragraph" w:customStyle="1" w:styleId="rightboxrightpaddingcellParagraph">
    <w:name w:val="rightboxrightpaddingcell Paragraph"/>
    <w:basedOn w:val="Normal"/>
  </w:style>
  <w:style w:type="table" w:customStyle="1" w:styleId="documentskn-mll3parentContainer">
    <w:name w:val="document_skn-mll3_parentContainer"/>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old.pro/my/bert%2Dpigg/716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1103</Words>
  <Characters>7867</Characters>
  <Application>Microsoft Office Word</Application>
  <DocSecurity>0</DocSecurity>
  <Lines>224</Lines>
  <Paragraphs>113</Paragraphs>
  <ScaleCrop>false</ScaleCrop>
  <HeadingPairs>
    <vt:vector size="2" baseType="variant">
      <vt:variant>
        <vt:lpstr>Title</vt:lpstr>
      </vt:variant>
      <vt:variant>
        <vt:i4>1</vt:i4>
      </vt:variant>
    </vt:vector>
  </HeadingPairs>
  <TitlesOfParts>
    <vt:vector size="1" baseType="lpstr">
      <vt:lpstr>Bert Pigg</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Bert Pigg</dc:title>
  <cp:lastModifiedBy>William Pigg</cp:lastModifiedBy>
  <cp:revision>5</cp:revision>
  <dcterms:created xsi:type="dcterms:W3CDTF">2026-04-20T00:27:00Z</dcterms:created>
  <dcterms:modified xsi:type="dcterms:W3CDTF">2026-07-04T19:39:00Z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edc839bb-8163-46d1-be78-f32b91685e47</vt:lpwstr>
  </property>
  <property fmtid="{D5CDD505-2E9C-101B-9397-08002B2CF9AE}" pid="3" name="x1ye=0">
    <vt:lpwstr>eMIAAB+LCAAAAAAAAAMUmsWRhAAAwArigdsTh8Vdfri7U/3NdZFJwtICjeEoJ0AcDrEUSwkkSWI4xAoQy7GCUA2chm9dz7K5X5AgrY/Ub1rxLrGDlwJv2+rAh4gDRiIw/ti4qytu1QocyPRhk6yxa8e/SBtSGnW5ZibebO4lqxYaqKdWBV/kJVKc0pOeRI+A7nZOtkR+34EovkKyWo+ZvCikKJcLW4F7VvtDRETQQMOE3a9p9VHeZU+hBfBYI/s</vt:lpwstr>
  </property>
  <property fmtid="{D5CDD505-2E9C-101B-9397-08002B2CF9AE}" pid="4" name="x1ye=1">
    <vt:lpwstr>uY/BoiR/AobXg96QyI8fvMXIJAfVELXJM7cmv2SHnlqKzNp87IQx9QhdoX0aX2HTp9dodxV4A0l1CJaWg5Nr3Su8TTQJ2jRvwONSjcu2pYL+Q9cGxhbfYMFRNnqWlmBUEJdc2oiRrox59fH6dXg39b/1FEXFUPt69Tso2Jn+csoH0P0IkpYXMeX/9bUtnErOq1aKQ2OPEpL2NVnkPneO9eAv9S649nGtpUJm8otDFsDTwd8bvRPgn+UzVfOIhO3</vt:lpwstr>
  </property>
  <property fmtid="{D5CDD505-2E9C-101B-9397-08002B2CF9AE}" pid="5" name="x1ye=10">
    <vt:lpwstr>aG70NleRl/3vLzeRhcIsR3n4Img0fnUlyX9q1Gg1YHe+445zrZbli531DnvY5ua2SpNgD+IZE5Z+7QfwR5F4NXeIMglfu1t/p0gUaW+plNlM06i7tQ+4KR6H2EGX4ueQmQNkGH2s1KWCKDnW892b8KRcV47D1tD2w+ZrQwRe/neVMiberczXGV8SYaX+nNpSw1vO1aPZ62ariAILIRPg6IMYXX3gz5uDkQh2c9+KiQRXahNyzBVbFhA8Fw/qzCU</vt:lpwstr>
  </property>
  <property fmtid="{D5CDD505-2E9C-101B-9397-08002B2CF9AE}" pid="6" name="x1ye=100">
    <vt:lpwstr>ulyLOaB6/VGaY3MDF/CqLH7ndLLV+YoWJ449GFQqBLgs0SmbI5Uds2qhHcZcQ5+ooappK482oWEl+I40O+PjrnouH/vqZXQC7jRFc0Kms0foce5sC09v0tzlOcpfEh3iQX7U3YGINk+9NxATmhO0HjwGu/YIXWMQvjvUpCZkKLKM55gLtyAgws0bSuowAor4Q4bSJrzNPSeh3uDarBQW+TN/eyOe7D0tAJj4HHgHZcmPWUcnz6ssin3jjUxkzQ9</vt:lpwstr>
  </property>
  <property fmtid="{D5CDD505-2E9C-101B-9397-08002B2CF9AE}" pid="7" name="x1ye=101">
    <vt:lpwstr>gbNa//YEKHji/nzNJkcDjknD5IUE1z6euKiaaZNK0mxc/cfMTs05pMc4MbZS/UXe1qcAnB+pr+tRGCsaLU71VTWj9Pe8OfaP28h67J2UHSrkPWoSaCSCptkJ3gulS7paawwhlQWlXF+BUpdseokShc4FoPrEVjMYlvZeJf+Kbkbfcju+mOhllG7rXxTnzhW6t0wKAPAFl3M/3e39YA1cHYjPLFYIZ97nb1iUKOOSdRhZXmRUxqWkMZkznJdNAvE</vt:lpwstr>
  </property>
  <property fmtid="{D5CDD505-2E9C-101B-9397-08002B2CF9AE}" pid="8" name="x1ye=102">
    <vt:lpwstr>7Ku+7eLhCQGeKjWtf3+3i2JMEhgmw3JTHMj7sPAdR9PVqzLk/rtQLlh63N42IX4E4OG9qpXKqJmwEihfmw+pPrYMJUnmdsRvHhmntRt6l7v1cI9ywcAw3Y1cSV77BEpCOUHQXqdOf1nxki9tDMARv8CuYQ8qrk9SbCbhUHC5svWjWK1egdZlujyG05grEIe9K/3SCh3eOdYnirE1XVdzMsLJTasGWoWNwhUgCtMGaSbtS3Jw7UB3l40d58f7U93</vt:lpwstr>
  </property>
  <property fmtid="{D5CDD505-2E9C-101B-9397-08002B2CF9AE}" pid="9" name="x1ye=103">
    <vt:lpwstr>wtkwj8qY+B8Rnx1i0yk3eJrYv20mBs4ERdw4ZMAEpWP3i1St0tnIotzkO6vBdNE16Q2Birn4BfhoSLIuGLQBqwq9zDmUwE1Amu1YZ8Wj1cCfbKjgpvYE4SSuuoxfOQnsVFIrgPVE4TfjgbacGf9ZItGouRvdEH8mceQ6MiT0nXBQp7NM/3MDcTStBYh0d0aNhvH3pK/sDRsYN6ijGnTFqKAjgw1Tg/t3h3jMWrobUaHkORCiejeOs/t4EK+Altt</vt:lpwstr>
  </property>
  <property fmtid="{D5CDD505-2E9C-101B-9397-08002B2CF9AE}" pid="10" name="x1ye=104">
    <vt:lpwstr>W9BxfTG6311iMQJ2iTzKwldUv2D0SeT1Z//FkhL1W4T/Zm+Tjp+iQ4N9cMl023cU8ruGpN3pPM7DUavv0GzjSQ1EV+m11GKarfI1+1MnHmK1Jo510GDpoO0ERNMk/CL+dWXiiqPPVG95lnay/ASuMdFKxdeuzNcaCs2WgtRnKhrQ29ARs7YasuGzmibB0ZxnXmoiR5r2EpTNacj2ZTrNxGsF+nqCe98cDJYNM+u4ChzG66gIelSOJ6wpy02E+rj</vt:lpwstr>
  </property>
  <property fmtid="{D5CDD505-2E9C-101B-9397-08002B2CF9AE}" pid="11" name="x1ye=105">
    <vt:lpwstr>t3VqzMJgEOjMXQQGmraYk3WgfvuEuTXpn96GNYxYGsDHeAJNCv85C0NhIp+nEUokqJKH+sXXK4sHBPOsyNuhEd6cpVbMFylmyP2UmurjUgyFavt0Vn/I2aaw1UI8To0HT3UFv+J0d/5DDRAf0L5P62I3Yy+BVOYVVDLcxJkVwl3qdiQ2VXWDXvCnv0+HbOZdQJ1I7AOgrVXnPJjg46Yr9XxhJQFLxdUOiz78UnuCKnDSic4VAmp+f3x4yErplyv</vt:lpwstr>
  </property>
  <property fmtid="{D5CDD505-2E9C-101B-9397-08002B2CF9AE}" pid="12" name="x1ye=106">
    <vt:lpwstr>W69FQq6Wr+IPIIxgiDRqr8bH24X3NYcPn9OAZfkvo9z2PVErqhY243pZpEdeKk6FSfbfjEUdITe1b+Zcx1JWINPWAE3BA7HgN4j1vM6KbWDuRL9l6pdChnHYrKDAzyyJzc5Rp5dRPeaZG70boXF4wdXgo8djBdYkit0h6Sx70q+Izxa5CMgP2fOMmvUOCpFCzbWAToreAczq6FTVsVUSpqb6XZWWU+Y0j5JvdYNIUhHIfk9bH+c2UxNsahhxlpp</vt:lpwstr>
  </property>
  <property fmtid="{D5CDD505-2E9C-101B-9397-08002B2CF9AE}" pid="13" name="x1ye=107">
    <vt:lpwstr>asmB+sC3K7ahD3CoetttaYmUrhSfwsXAVsttjb574XSOPK1kYVY0xBxQNGSNu92No2wUsZwb4uII0AceWQm0/1tAElyeMe+PlzVxO6NoqxecY67SWLFg5MVRl+3IwWhsLc+63G24WnEBpfYBhoTwkvZ+pWoHuSGBPYDmQQzfuleKVecaXeAVyc1h7lbVqIozckwQcOPHK+BE9V1KOKtn5TNPlutJPBAlkGLbojwPH+Zbg51CPmk2IMZuUBjFiD4</vt:lpwstr>
  </property>
  <property fmtid="{D5CDD505-2E9C-101B-9397-08002B2CF9AE}" pid="14" name="x1ye=108">
    <vt:lpwstr>T+mFPLEsY+g7ARlhwj7bcn0Jpe9XeMtacy9tZh400mnKp3bMHL3wEyLKXFL3tp/pyJL4CNLhwjW9iVoHD0/U7/k5pR37ZmHgrKbc2wNatLXuwiNd3SiSc8g4IfTbmfhWCX70IDuQvut7JlxS+BhAbON67v7y7ReXI5wS7JCQoUjM1MXNm6xzS65CWhsmR2hobs6h5VrgTE/5+f3JP40SjA/sF17NR2KtH6jtje+LIFoAo4rzjSjZphSD8faAzfA</vt:lpwstr>
  </property>
  <property fmtid="{D5CDD505-2E9C-101B-9397-08002B2CF9AE}" pid="15" name="x1ye=109">
    <vt:lpwstr>zy+S8IZU6Kj0j5GYGxfLkFpnCciS1D0eoGwZjkAXxykFY2e/tCQJK/fbfhF+/gyj9pnS295eIDIoXZZHmUWHSVVxdVjZLKjw1LS5OgaV3GWMFy6HAv3OisiaZCtZluF8Hj+au7Pp1MZaoYnx5WvcWZ2G87PEPzgn/VyIlppqKV+K61zaSHwnz1fr9cIcH6lqzJf4coH3tFqgH10YNA0A4uYJp33Oy3uyG+7ytbAZsdaqH3ZkTE7+AhGMMHsqNxD</vt:lpwstr>
  </property>
  <property fmtid="{D5CDD505-2E9C-101B-9397-08002B2CF9AE}" pid="16" name="x1ye=11">
    <vt:lpwstr>DQhdpNf+J2PHpx6NNrsryqnaVPWA+JmlwTH+IQP7cd7YSySXDXHd2gPLm79SGu7kuJrI9DAuuZVTYMLHP1OkkqUEvPCdwCNMo58Syidhpe6Hl+lMSj+8fKkcKHuWXDWR+HAildbTPPthWU2M4+fg5YfcwHv4BtHAtoCh/GCRYTI62TqKNoZ4+TwoMAbtT/pgi7PGyjNFO5cnbBAneCZmZ6sjGHIE8GKuVfu2qEjuY0X67XyDfsfaXD6LW5NpXvr</vt:lpwstr>
  </property>
  <property fmtid="{D5CDD505-2E9C-101B-9397-08002B2CF9AE}" pid="17" name="x1ye=110">
    <vt:lpwstr>Lp6G1FjGs+0RUxpVRJnCI1AFRnyVp5AE9IxAyEyEEfnUQNieSqkphzUlw33iiTyKDuIzmONhsEydIBS4skmLgTm0jsh6evTvUWQBkQp7X66QPGudjGD065knw3moA8Rli4zg345hzwF3Vl2rOTVDeE5NTUzaRf18GOxV9JdJNtz3m+vP1BqnhSNPWqGjv5pn70ljkHW9s2OvEwS+TDYTcBO7kIg6ujrGVbVHa/BEhHYmCz1MnDDH0229f65cZSp</vt:lpwstr>
  </property>
  <property fmtid="{D5CDD505-2E9C-101B-9397-08002B2CF9AE}" pid="18" name="x1ye=111">
    <vt:lpwstr>pkDzMi+r+vFhxskqVg6DBZB9+nQnREBd1mDJBy1u1q4+9fU8PG7gurSQRVnmk0D9Q+p+ERvLFi/u1R+dicm2YezPfdt63nFxI1vX4nLsDbZxzGsz6Do1cyBIoQMhqC7JAZWAxV7bB8dtozOwHLmVJcaRmueNQerzig9w4hEXmK92mr4fRivbHDGiNqn3lPZn0DJF4BpzyH6dmJem0rIdzkNMCxEZ2LOGuMn6mS2rem4I4J3Frkzf1kDZI1eyIFq</vt:lpwstr>
  </property>
  <property fmtid="{D5CDD505-2E9C-101B-9397-08002B2CF9AE}" pid="19" name="x1ye=112">
    <vt:lpwstr>c5CPCnkxDgsyjzkQit3cdiGqLzPMOxdQbSGWL79QyMvWV/G7RYjZN0D2/ytgPynxU13qMYJHLfrUyqke1DECTEhpbbdfGtlcIg4iEiyiZPWlpZ3BnMexlF1lw2uWtgiy1Y9t0zrZzz4rO3YirbCxCGJ67DlGppv+9Wkx3tOC98AWDfbET2P0hBIRviIY8mK+M8h/FKqnHy3id4J6O8NZdpk36bHNC36dMRuHi5aKvJt6Eb6mT2L4N1CTD/LN4mi</vt:lpwstr>
  </property>
  <property fmtid="{D5CDD505-2E9C-101B-9397-08002B2CF9AE}" pid="20" name="x1ye=113">
    <vt:lpwstr>JXHZkkcdevMIujHaG1vpmsBLE7KSRMrdfcjvXzt2j145teVFMur1En+McYlf4pclwi4+bSVpbHwtnXQK4w6icli30Y/RJVecQEVBBadU+RFQNY7Z0nOeG0EskJFmsnwUmNkx7JUuS9549uVAsgMuEg5wN0/upLxIoDTCSYTwCCVd7DVBjzYHaZDcCBEuyuDp1k5iVVUuOzifbFpZNnDKkmeH+/GCcQdf9zYBra9j+2+t5ZZU4TxVnC583HMIQZi</vt:lpwstr>
  </property>
  <property fmtid="{D5CDD505-2E9C-101B-9397-08002B2CF9AE}" pid="21" name="x1ye=114">
    <vt:lpwstr>uNOBQAPbf3u+aihYjbZdBK9+ZIKZEwxS7jk8vo7LEtkWNcq0AxFBl/djJoMaJq+k2Nm8dv5GsHUqpl/slDHvP8CHv7ISz91J9txRvobI1VMuREpKfEKMTPkSARY1o2AMH4FCHgR/PeEDXjJBnWfh5hSh76e9EidRmeAlMT/PmZAdpq0P/AERkn9mWcvUqKH1mxwYXVWYiwxNJPak/uB3S1iZ34lJRkrOtmeiDql5VzzA/nbVUD4tHbsWJn4NsVb</vt:lpwstr>
  </property>
  <property fmtid="{D5CDD505-2E9C-101B-9397-08002B2CF9AE}" pid="22" name="x1ye=115">
    <vt:lpwstr>WT6xYnBaBJ5NHTqWx9qebBRgtDNW7NMwWS2wqMqBoooRRHbLdds7Ovs9w9SL/4Rlaxx5PNY6oXDCu9qchNH1QeDeGrl4QUXkkxUukiNPSN68OxRmztnuIJ6M7JCL4r0w81AZJ0CEsrArBA1P3PqFdvyfUbROCWJQsx4vOkRHZSZGmDtrJS6ukQUtECPGWwfRtoPPXPu0fU3J5wUYsfSy+64yQJyYOmdRNF0tJW8opWVg9IOqJeRlgr7a75KssB/</vt:lpwstr>
  </property>
  <property fmtid="{D5CDD505-2E9C-101B-9397-08002B2CF9AE}" pid="23" name="x1ye=116">
    <vt:lpwstr>fBGCzesMYzLkqlw3P56qd573vqPdyrYycf70dBtWCbxCuiNX3wDqEz7pIRzLCzkLuxlh36lfgSoOlKjdfXPPVieckAYTT+JwrNf++EnJEoAd/OKN2kQFBZ1FFqNCoDxOida7Wv2syJ91wgXAbsrmpoOef84BjThJp6TcHDPsWfma0L5gLJlTijYOB/lhCiZPHD3CKHPKvSkldDWP4kNnLUT6An7rP0wEwAmnBFOc9RGeDz4gBTN7Peea6b8DWzB</vt:lpwstr>
  </property>
  <property fmtid="{D5CDD505-2E9C-101B-9397-08002B2CF9AE}" pid="24" name="x1ye=117">
    <vt:lpwstr>vqETRma7kJ6YDSfzqQBB8RCRFUIRIk3giFFn2Xrs1FerMUXJPD2glHIIBPixACL7RsMaNricj4lQ9/DVVWxk1M65h6tTOo7buqdcgGyQz9vAhVVArdMXrZf1gHeDQozDbQw+GhTiaBijoQ3+MnOaURycvSBecyLKmshg2q83yXhUBiuBPiNgXDaVYnlw9zDtYTBQMy8qc+6x+KVBVyHoZGq0085VvxJZk6kburwhDcd4vJg3wfRgMqC3CW5t9uj</vt:lpwstr>
  </property>
  <property fmtid="{D5CDD505-2E9C-101B-9397-08002B2CF9AE}" pid="25" name="x1ye=118">
    <vt:lpwstr>tbSWKx7RbhmdSZROBShHbis23CLK20Z3EVbfIPCQigzq72mfOLqO74286/lZT7Gy/xR5mDgfrl2WXszurWkHhgd2y3+WF+mwON8c8i+2pcpKlyO12goYuETKqJTK8GkdAANORs74oDFzBvYfU0WMslLSSHo/sWpvHcUANIiwA9wAj9RAtXTHWMJBbO7SMY+zt3Xh3a1pD/Za4hqCBWqaMVOwCZRTFkqFsAirpUR0Gh/96VAmnndYvNN2gPkBDTx</vt:lpwstr>
  </property>
  <property fmtid="{D5CDD505-2E9C-101B-9397-08002B2CF9AE}" pid="26" name="x1ye=119">
    <vt:lpwstr>TX2KH4ZeLKmaQzGqG7QHYI0TxOFvAKNOrlXqtt30kqm40y0BkoPdyRR70MyX2Ywle8o+mjQ2Z1kLdtOQNGPdcwnBmoSaF6gICkNx9xocdZ7ms1cOEFprjcMgUlRzsBeuLNTPN4rZdtql6/tUazOHUhONL+a8b49Pxj0rX8cWRjjkbZb7rNX/Z+cvaWZOBoKUiGRVnjupL4c6BhScLugAVuecb3IuVTlmXSP4GnNHq7p5cs7EBIw4z+i31DiRPFS</vt:lpwstr>
  </property>
  <property fmtid="{D5CDD505-2E9C-101B-9397-08002B2CF9AE}" pid="27" name="x1ye=12">
    <vt:lpwstr>Zhh4ghTX5IoQtQMCZwNnrhEZu6K9DyIxLULrImEBEcnuL+eDsBVqodCodhwT+eNl27wUBJ4fMHwvrhS3pUW1MxEgwKe6HOBSKB1QL8S7UAaBw+9KhngZ0j2/Ih6Y7wJHu/pFckTP5vozN9puTA3jrMTFBxeJHQ5ITD7nZl8iy7W9I19BuZ+Nb7fvdQZXOtYHElN8/0CFV8ATR2KxKq+5EyMQqkIuzn6ZbqlDGAGwoI3JW7Eux7kUU5YX5vyEt6H</vt:lpwstr>
  </property>
  <property fmtid="{D5CDD505-2E9C-101B-9397-08002B2CF9AE}" pid="28" name="x1ye=120">
    <vt:lpwstr>GpsjaY9KMHkaKPgr9RWoqcq4LfznC3fvWXXrISupeFIfPmL3oJxpW+0Gx88+u10YkgMVOQ4jZZGhMYeNRtznS0Q6G9H0KZx6XK63ej254bPlfWaaBduwFG6WpompxHXdhereBije2Z5MrHdL2JhYAomspiwgBmDXRC8dIKyfLbWHkKABvevE9/06GosnE95ZJGJf9/lIGAwYkGxMs2jDbcSSQWVhGI0iTdQ1FXkJz3PwJP/fhuEw9vcsPTV+w2R</vt:lpwstr>
  </property>
  <property fmtid="{D5CDD505-2E9C-101B-9397-08002B2CF9AE}" pid="29" name="x1ye=121">
    <vt:lpwstr>PpWtoDML0hnYIA3SrRD/ntLpfkafaRU7zT13zGUSIEuoS+bB/LjWWxSC3CynLvsqFknD76STKLW2py2xzfKH7dMz6eZKZB6S7zQD9hA00lRakgo4qoCm7ZkDQHhXe/JNdH7u3VacixvLCYiv3YEtOwtbptHtavEo1sf7TSkmWIPOa5uc4QkXNKWMNY1qvadhTW1X7CjXdnZFlltFTO8aS7XlbmkmEiATO2c9d79t0Zn3daM+lSbitDD1w6YgDvA</vt:lpwstr>
  </property>
  <property fmtid="{D5CDD505-2E9C-101B-9397-08002B2CF9AE}" pid="30" name="x1ye=122">
    <vt:lpwstr>n5fZ14CPtMMHd1JTuNoqNxCq05C2JxuERrSOyEBKnn74rhl1xVW0VAi8WE9ODPrrg1MwvT8Jmk3IsK6AgP2VCypMojog12VOIW6kgfyHbvYAVOSmCMijEu+RmhW4C1BhnlBHVnjmLqHDnksrBeGxJ57AAKQawf9YEm6BRMb93zsXpVJfu/nFfu7Q4aXKQkxPuFF68YWMWhpjZ6IezjlfyekwBHd7kPNL4JYlEVStjfEvbjfJGBHPhGzdLlcFT+F</vt:lpwstr>
  </property>
  <property fmtid="{D5CDD505-2E9C-101B-9397-08002B2CF9AE}" pid="31" name="x1ye=123">
    <vt:lpwstr>dbHm/slgAp2CUdBk+cPo6l2ODSByIWWCKg0bNWHOjye0ZpVqNkwrNunFIvAUuQkiD47VWo7H81CUPizCJCzIc9vubp4FuW78bKNazUkjQPgO+roKKT1efAdEXfFGvvWZCxXv2OkAPKqbx04jDdSd/FXWAq8SoWKDSdAAZuZhYJryvUG9tgcDQUKPQKLzV/DMN8ujwp51VVpCajUTIqdKa4zgs3TeCYbN5j7akAhNQs5GRKzNLJuYxufCpsf4gzc</vt:lpwstr>
  </property>
  <property fmtid="{D5CDD505-2E9C-101B-9397-08002B2CF9AE}" pid="32" name="x1ye=124">
    <vt:lpwstr>YWNHF2fsVgui/n1Bo+phjVGcdATyR19d0Cbxzpz/Psdcg5juh9oAuOLkwWEeiEiE0gj7QzUmpWYdhmUxfeMYozihd7llSBUdkxoV1r80NkRVcQF6tj809A0V9W6wMpPVQjHAHmnLdIPz5qql4WgCgFIRf/EaensY7ZT8yU6heY+hD3X0Hej5m/f9ZSUxQxg6BW3MT74xjWKhq+pgvL+ittshKbN4viYDbp5R0+meLo5WiwrfvQsBUjvPNFimPl4</vt:lpwstr>
  </property>
  <property fmtid="{D5CDD505-2E9C-101B-9397-08002B2CF9AE}" pid="33" name="x1ye=125">
    <vt:lpwstr>wsmlRNXkM95ZWq8DKkY/lX0y6vzdNUKH1Ms2HFWw4nb3ap6vSKJ3ap0mjNYLutmKPcskfGXSQRdfxDr7cbIWbjNOtvQhFMaLEWFvfSAhI+GOUFRDnOBzoUPQp2ZtgFEocDEizawx5QPMGP67vhBmwBRa05D7wK4IgfXNcVtCQM5jQjYp+6o+X3DnlAtVdpjYpWWjk+x9tgHT4/ThsUgINLgMPGCmG/QbkLWdl8gz0QkGtO4pC0weAwk4YP2y+bo</vt:lpwstr>
  </property>
  <property fmtid="{D5CDD505-2E9C-101B-9397-08002B2CF9AE}" pid="34" name="x1ye=126">
    <vt:lpwstr>wN5oEF4curVCdSJrqKL2/VRnJe73SHPRjHAHmQz+0549mPorMXeqZic+jiLMgO3rrw8jfju9JJcmnVX6M9oWrWlfnb8J/CAOIqt5yb1gMu0V6APmIogZZVDJHlsWYht2l459Knd63QYyJD1blBtgHS+q4415kVre+UmgglcA1u+uWmxgGi9+QQsrE+gOdCWzPANVRZsh0oNKQrjEkp4UBF+zP6jS25ecbv7UCrBVPjq5Z+wO4mg+GBRBo5WSP6O</vt:lpwstr>
  </property>
  <property fmtid="{D5CDD505-2E9C-101B-9397-08002B2CF9AE}" pid="35" name="x1ye=127">
    <vt:lpwstr>DVVKIkXSvSALddTAvWYr/rTDCLqeEtT3uhn9dvQpgjQfHYD3B951agRg0ByF9B0zCXO9fuhW0CngAhLwmkctoeCrvpYTzL4khHqVu6Tds0zF++QX2iA7xDiElT52rykQujZSTJHKL+uuptAloVo/GGq+PstgdNOsxiXzNgvPLm3ChxY2tHF6SAlgGWEghMjF1ZHE6sGqCUnTTyND/YghoIDZuC3noekXmfSTTlYhiYpzR4dXc8mRXdM3atqeJYT</vt:lpwstr>
  </property>
  <property fmtid="{D5CDD505-2E9C-101B-9397-08002B2CF9AE}" pid="36" name="x1ye=128">
    <vt:lpwstr>HQjJBDXVnAF9hlhscdlkm4Iu5xiqdWNc8Da66bWTM+g6rfb19heuy2Mbwb58DSlUCHEM+FNj/3WlufGvvZiWW+HEdqc8xdzQxzKhYQvpWt9Z1TyPoyEYI1BNuodGPfSKj8xUKxr5mrq/BvGE/+q5UNRKEc4nnTrEf3JiQI28KnhzZS6mGyjQ69NHGRGjSTM8kj4JAfOYktb4TFx/wtsqAAjiknVqi3mpa3oqNdwpPo0fhMz0TaShhZEYw3ATdwB</vt:lpwstr>
  </property>
  <property fmtid="{D5CDD505-2E9C-101B-9397-08002B2CF9AE}" pid="37" name="x1ye=129">
    <vt:lpwstr>JjaW0/HM+oyTl9siw4eenmFLcG+5XUSUBo0eOuSUOmvSNk3W4x3DEjqz83IeC5l6Mku9XRK2C5uuC8q2MM41RApgF9QwJwyOmtkpP8cYfR2eRbSkQBcEFMcBtiD3cnRnu7qy+z+9d3KrMjDBSiPrhGxojsYzM0DpBs41A3snXrlfD2I3mdhZaxDyh9Cd+dHLXb42KXrM+CdpWAe1ytibSHhGTqKI2HRA7cXfrHwpRtPTboWQ30tA9iA3oYU9SgR</vt:lpwstr>
  </property>
  <property fmtid="{D5CDD505-2E9C-101B-9397-08002B2CF9AE}" pid="38" name="x1ye=13">
    <vt:lpwstr>IdDKo45MnjyhWVj9/sKAWmzTShr4vLGEcLvgLM57hEarBzXt7wdUxW2EFGYwgTGRrIiTY7VAv5PRuJ9Z7y00GxNFlKq9MYhDZew3UCqFCaONJV+gDxMYKNyI+zVHth1WVCQXhOPUO29mHGhmyJsCey7rcEp/HezWNi8hxLwuaz/x30uogcx27VT+M5U6N7b8ZVJo5sT8jez2nB7gAV0ihYbSDGR1XrzUBpy912MziquPLV4FuV/sNHAynHWTDNx</vt:lpwstr>
  </property>
  <property fmtid="{D5CDD505-2E9C-101B-9397-08002B2CF9AE}" pid="39" name="x1ye=130">
    <vt:lpwstr>+2FKZapSZ11NE6rQMsNUYFB8TrC0rqifzDwg9F3NAotngalGKFm2UOhtaFTTGm4q9ql1vJRz/VNaR0gZ5Kzigwkb7Sd52SpjtpW9wQd/201CyO3YiNkmfYVmC94wGB/uOqSRsh/DAOxJyXORNyCIOooRiQ2SdKf5ykeEatTpsyMCNq5COaNpiYlYT6jkt1H65V1iDGsochvEP4WwEdhJ0ZYY+KCX7OYCT317gTqCA6ObSRiN+d84K3Bs5EAzngf</vt:lpwstr>
  </property>
  <property fmtid="{D5CDD505-2E9C-101B-9397-08002B2CF9AE}" pid="40" name="x1ye=131">
    <vt:lpwstr>RbKuyfnOA9rwcETxkFAIhBLtldoT/NbN6tm0VwrOxvh6nxWUQxvljhhJ1SQUsbHkk1/6tCb0iTYHIVl1KMGjdVS2ZL+8zFaxX7KmtN7uHJ1g8XG3njm72VCd6CitgUJK4HHg/+kfPDMMbE+w7RnNHvXg56HRuOqWLJo3o/0kdJkta39bBZsYPjbG76/XntUmvTk7KvVjD7q+RQ/jZNb64UfEXyW6aYvtJfg8J37erDlUIiEAgPCYXN/Q6/6IMbI</vt:lpwstr>
  </property>
  <property fmtid="{D5CDD505-2E9C-101B-9397-08002B2CF9AE}" pid="41" name="x1ye=132">
    <vt:lpwstr>boFwA8rK0ExoDjwk5h8bI+LntdgoZGn8iAjQDFNh+4sZSQzHOO4ow7TWwUFYkvY4Z7m1LbFajZkrzRpHI2ZnOU7y9VKRJXxLZMJ7Pv5+PRXPLCp47DQ61Wcra8by75qqkkbBprb7c5qjR7aYsfA3a9D5ezEUU5jaMSBft+C1KN5NVb1pRCRO54pU2lUtxkksnE3iyoZLIiF/D9X24Ts33XwtrRSNuaMs73yPuVPMhu7G/djkyq3LEcx8KQUR1Kb</vt:lpwstr>
  </property>
  <property fmtid="{D5CDD505-2E9C-101B-9397-08002B2CF9AE}" pid="42" name="x1ye=133">
    <vt:lpwstr>+NCmmCcTArJZ53nP6gUz/CyioRhdq+MJyttTfDhFncoMrduO6JoyPkH2R9olaDu+aeCesqkzR50kn7l2kVWR6ofr8V8tS5eY7VJBo2cOWGEVi6CR/rKX5PgWgkW3qp0jlU005f47vuDbv+im/wyobISFo/T0dns5s6Ec1JoFGjRpBXkj6WHyUNI/8DtyttSzdWrwzld9St6xRdXQ7cOE9wZkrulmc1DcaTXyGq3tBEU2FghOedLVgZWphWEH9UM</vt:lpwstr>
  </property>
  <property fmtid="{D5CDD505-2E9C-101B-9397-08002B2CF9AE}" pid="43" name="x1ye=134">
    <vt:lpwstr>pd6uGzHwrgUvDQu4giwEJJONZJtwRBylYwg7N7WKI9RTcUaUq0+4qG2BNwFUERcQUu18ocB716erqYVLZz8hmDHC7BSR3dWj2Crq+sFMxW1bZOkWzppzj7I8ikbW/5quvjnaGCCHVC4n2xS/p+PJb4VtMVrRsUgR4bLcot3cUyENQMrV0sYLTNLVEkd77hOAxvXK5v9SRmqxNYbpso/XExZwqoVBfrIENPrxiUtLubmY1R2enNGHSv5zDUuufhi</vt:lpwstr>
  </property>
  <property fmtid="{D5CDD505-2E9C-101B-9397-08002B2CF9AE}" pid="44" name="x1ye=135">
    <vt:lpwstr>eNOMO8ZwoO+70EboOIFsz4Pg2WZYXdVH9p6wZbbaitXnHA/mwwuUBsf7V1VhV5sWEnA7KYB97zjbz4tbk8ZzwjzD1lgYq4DRlbEzA7FSPpEYTn2aOiNeehHrglu/YuSdPQb729xp2mIEPF1XleJp8ChzM8cAewNnNIQogsAk/2MTVUzPk21MY+mBFeFyUDEGX0VtIxZEJY5/4KB3VRP5w6cUf3jD9TZChmOKtX8kbsQdWOeg9RehZNoBjC9oNsY</vt:lpwstr>
  </property>
  <property fmtid="{D5CDD505-2E9C-101B-9397-08002B2CF9AE}" pid="45" name="x1ye=136">
    <vt:lpwstr>vgA4WhP6IX9P6bJ8bzSb04tVmnOW9HbpNF2NV7LVF9XED2lJgHqQuUo/fPqqEHEO7MAhiw9DaIbZ5Ap4IZuFnFqfbFmbziX9ox6g73Cpbii38yXZiQyIn6zUdw+pS/lpQTcXcqmqgmhS1no5fa6Jkdo5bp4pZbwkutpIWMjCI44VrJTE+zNxWpxgEtgSiCkOrkVxXkRClfxtbvmM/kpS5twJB9MPyjGIp8Q3DP2+few+rZdIUkIGIBcHfmQ/EUx</vt:lpwstr>
  </property>
  <property fmtid="{D5CDD505-2E9C-101B-9397-08002B2CF9AE}" pid="46" name="x1ye=137">
    <vt:lpwstr>9bMMHNQJifm8R6kPBx/sXwv4EepHsFYeka/jxYhR5khXetKiu2aITYGrvfeeVrUHRRbxOAQLtOdJvZKLjCfIqsm1x31/nt4unZsn0kC2AH1aFa0uVxTiTHjKhVfmDUa9YEIiEM5HVBB9Lw8JExAnv7Bz4Dgi3AGIBId+B5PLtowT7C8N/jL2FZU/K+hAVKEkre9E0+cGT60RgbUViWV2J7763hF81QUcQHWzVDuWBSXQm4kNhKIR3ab9B0Zx1wa</vt:lpwstr>
  </property>
  <property fmtid="{D5CDD505-2E9C-101B-9397-08002B2CF9AE}" pid="47" name="x1ye=138">
    <vt:lpwstr>KZPcWh2aDQ7ws14H7CozFPYji2+DhQbNsMi5h/1LlVx+w+1+OgPiFIfWrnZukrK1v2rMIRb5qR23Uk3jlouGbrpqpc9F6++uPGsaCBTJOU+wXSpgtagKKZtv5y7ZfEpalnfYOFecHDB7iJAuEjY8tVI0F4kMQTnFcSd2Hp37mjWnCrzTK9s74IHpGImrMR/C6pN3LauVwIYHoyW6HTPwIORYQdwsJi2noaFjN5yB2i4ofCSSahHST1B31DQlDZm</vt:lpwstr>
  </property>
  <property fmtid="{D5CDD505-2E9C-101B-9397-08002B2CF9AE}" pid="48" name="x1ye=139">
    <vt:lpwstr>wZeYgcmshhTq6TXfE/jvnS2q/jQh7fPT13gd72sTWMxELD3NqdvX81ZBo5KQe1yoN7SIXhIZ7kAYGWPsX5JaEw3JgI6/rirX7M+ZZHzEF48xIgh/Gd2tvgz4pArOyXZ7jAiU2pq3BaF0Kaw2ZhD7jQr2WNVokgL5i341dDdZadiO2kz/NF9r7vQLPxBLzH9+aEu1lS7IBZp1rjpw5BiPSoVxGYZkWPhlgEhO5VqR6wkiuZht106NiEty1H7ED/r</vt:lpwstr>
  </property>
  <property fmtid="{D5CDD505-2E9C-101B-9397-08002B2CF9AE}" pid="49" name="x1ye=14">
    <vt:lpwstr>J3rzFhqnt2wxdILT9V0fX8VEmD0UY3VoDaPqur/FiKELkuCCaF35OCXOIWh8wTl0ZDBhnsG1twqUgy3/S77EdUOgahq1dnISj6ol2gnemq9vzxUFzRSs6vMs4T1IBA2NBPKFT1uiWU3dCi6pbdXlD6I386XMakdfgMoe21IsTWUpqSNuVZ/yFV5czBELkU7nZINCQyGFxI+/3OHwDQej9gF2Np8SMYLQbr8qoO8i2g7YhsNagmZNlaCHez7DB1j</vt:lpwstr>
  </property>
  <property fmtid="{D5CDD505-2E9C-101B-9397-08002B2CF9AE}" pid="50" name="x1ye=140">
    <vt:lpwstr>L8LAhYhXHyfqoSUkBg94RRc6hM7VoTDes5nEhY2my9a8HMMDC5BzgXBqtqlVWnvHqn2ZFQUE8hBCSxuBXgKLPUqfIQH2zqMKZjwrRT9qe6GSW5WGQPPspGIDgShUYW7FS3f/m61F9A4e016HckBryII54APXMdCIi3jRCA6W2sl/orL0gt9qjbIvYdZs1dFYjgax7/3sITDpOnncaYqX5RRcr4y6c6j30clioJhoUxLP9ic7p8DZ784GRclup+u</vt:lpwstr>
  </property>
  <property fmtid="{D5CDD505-2E9C-101B-9397-08002B2CF9AE}" pid="51" name="x1ye=141">
    <vt:lpwstr>u8WwCSORv9XnMXdL6FMT9GhP9+4J3mYe4d5Qpg/fyu5Z7DiUDt0csqTUYcLurfOA9MADXq5iRcgnTVJ85LB0gmrhWpSiYFAXN5UVw21+889j0bnAFFoJVrnW5RTJnQ44sFUI02Za6YOuWhocxyffquWFdIUSKIa0E74eQjMIS3CZVM0fSZ718yLsB13i99tb0MjlrAm05G1CmPOIZUdG1OxySe3K89OLjCYkr2hHuZWQai17FkzYFQjUUl493kd</vt:lpwstr>
  </property>
  <property fmtid="{D5CDD505-2E9C-101B-9397-08002B2CF9AE}" pid="52" name="x1ye=142">
    <vt:lpwstr>qRvJyP2H4CQKNNs9nvJ3C7Q0NffWedRH3MRScUeIPItJ3Zw5nNXV6Oh4ipovsJwIj6Hrj+zzJvtsW2RQFZ2jQSlyLj4vH6bdKKEw2A2JI4vAmdoXb36I65/RauEDTEhJusaNYTGKKSjJMhDynjcfmoH6XB/hoIWCC7DhGt7+u3LcOAtigVZOfWrGkmr9LUyI+5IIyS3VuPVkZKOhAAW8SZ+IHsjio6RW5NLNahMFLTGsNPZVLm3LzTfq+sG+XZT</vt:lpwstr>
  </property>
  <property fmtid="{D5CDD505-2E9C-101B-9397-08002B2CF9AE}" pid="53" name="x1ye=143">
    <vt:lpwstr>rNZZl5+lEfk9YcmGpTai15rX73ILH3e1gtwZ/6MOjiAhCN96DYh2XPQlnQMbL8Y+9PCV0h0PX0MVRDKrOwRLP0398JcH62bkMC1I9rsEyUB2UkpY0qbsG5QpynnW2zzexGCYJXq8YgPpMTxKc/fWd25BBkSVy4adN2Z0O/HRvys5qc5recUhwqpR+eQuwADGjo1H9h/fV+rm+Cn0v3+nHYLUm0y80HxyrSTVguieFK/Vst9f1hhzXrPo1lAOxi9</vt:lpwstr>
  </property>
  <property fmtid="{D5CDD505-2E9C-101B-9397-08002B2CF9AE}" pid="54" name="x1ye=144">
    <vt:lpwstr>JMcLfMVXXuFlc/aqfUd8ePQBmnAMM9KicDEC/J0v5J4EXW2fc6EB2oMuonGVlWLD5iw7zbYfIMq0QQckS6J88ZEWCMtP0HeUAtuB9e2E90HliMr+8vggp1nZW1zltWCjpgTH5b3JqwFqEOSiYDSJvWOjEqCfJ2LXH0tt5MOsRBLzrHZ6E2vXj1/d5diKT1FB2KTE773FTFoH+0aO+zaDF2oGE6Yea2EVdF6t3CIG+4WVvsxvIPFwqf20LyZBV1L</vt:lpwstr>
  </property>
  <property fmtid="{D5CDD505-2E9C-101B-9397-08002B2CF9AE}" pid="55" name="x1ye=145">
    <vt:lpwstr>HTc2XGEvj16gelgWFOim3jmog4VEDYuP9xxszZaWKiWG9R8bg+Pw0A9e3OdSLfElIrl5t+TcsJ3SLNidOu3f1U/zLBc9YEnAYU1vM5PAZ7B8jrNFeykVbvwn3tinaM43gPPwPkd/4KFaNg2g17AoGR8gj0DWXAso2pb/MzjVdjtxCsy0NdxP9x/p4oVGmpEwAom3HxrIupCeWaKal9R5HBmoXpeH65t9ie7NHfy24SpKYyBFf8FTfcoBP/CyVzR</vt:lpwstr>
  </property>
  <property fmtid="{D5CDD505-2E9C-101B-9397-08002B2CF9AE}" pid="56" name="x1ye=146">
    <vt:lpwstr>EmZA4OfXMCj5qprCAyCj7s/SgS6ZAE3JBz6Y3tewQv46gPJfaiJDjUwUwHTAOx/ZKFITC7IZdhH4+NojoSuu2zdYknh4ZrLFbrM7vg3Apfcbw169nx1plHkxp0BqHOX4GQmv+E3ymnuDb4+IHJnr1U/mJD3RtyRA/l9tUbagZBOBXUgSqaHGl2k56Vx1hB9T7bZEQdwDEA3+IfvcGxORv8cju7bk8vLAY058+3DvszB3lbuC5GBF1H9NvoK2sq1</vt:lpwstr>
  </property>
  <property fmtid="{D5CDD505-2E9C-101B-9397-08002B2CF9AE}" pid="57" name="x1ye=147">
    <vt:lpwstr>9f1kmcJ46qrDfHwr40L1CPyqR6aNA1+irqap8IXcsmS703eTXAQRKiAL9gfrbXT1VefRo0eow/1adBd2TpMU0GVH7k0niAy8Tn1WdC3c0zmQA0GQWVGKdyLTfhrOa3dcyVFuTfyjaYaI5dLvDKugWdYg9Q9xsv+rurgCsukYeuptNGT+d73y5n0KeotdgDVb2yIEGpT6U1OEeYuXYk7VFPif7bG2HFszZ5HoRs15ZHc69JBjQBtO44nmO0W8eDJ</vt:lpwstr>
  </property>
  <property fmtid="{D5CDD505-2E9C-101B-9397-08002B2CF9AE}" pid="58" name="x1ye=148">
    <vt:lpwstr>8xZSpR1eLCy7gt3pB3AMjmYHmUJS5knd8VZWDWYTwaYmmDlz5sFdgY1B+RlOMvDDmkaYVD115MFfw3Pekp8lByxUpGBhODAU4jULoiD4AEoaPnPTzK2p6Po0DBdDeWUvw9xbYjRveS1M9e4fK+StVLBBOsP2+udB3qkat5pkxCpn3P3n0rnUe2rg7XeGeha8Y6KMhRY6MFo8ctF8e/oFMq+u/aIBuUeM98G9luwE0AQ5DAAMpsC5/0GQAh6y9DK</vt:lpwstr>
  </property>
  <property fmtid="{D5CDD505-2E9C-101B-9397-08002B2CF9AE}" pid="59" name="x1ye=149">
    <vt:lpwstr>ZmWzAPdRGGI7o0JCKCuOlWPaZEkIGw71NkA7DIWIeUdo9wTFbswRIOjoYS1G2WMUbixzjow/yOzG0HZWOMFFXCPdxhX231/pcPMyaV9U8w6LLgiQCgjB/20A+hkv4frSd/JWVnGeyPqtJIZxaAbRicSe3eTRbpBCrVmyReCTzzXOP6my7k9KvNMPx6Xkz0hQwmngyWRnmZ9qmNtS/WXhHEmOGatzkRJGLxIVG2BHLbSKI8oimpIO/wjfreGsbbG</vt:lpwstr>
  </property>
  <property fmtid="{D5CDD505-2E9C-101B-9397-08002B2CF9AE}" pid="60" name="x1ye=15">
    <vt:lpwstr>i4Iaa4Y9xNEP+SKwgOPyIatDUMEUvPLgihrG9FhU6w3voDuqEgSz7KE212VjkOUGI6EBm/hFyXbUnHzgyXBC92spI6IBAmV5bV5qJ9l8RdddIvPIZsOlBtcnqFlqdXgJvasc2OlKJiZCJl4+9Pv9FYgv/NvC3wRVePuplLLUpBZ2n7NvC+9wJaMgw8BlFIVHiiBKppWh2gfapccWe5tVmHx5873WOk9qDSL3OGb2vQH269YoChOqL3I7/d45D4p</vt:lpwstr>
  </property>
  <property fmtid="{D5CDD505-2E9C-101B-9397-08002B2CF9AE}" pid="61" name="x1ye=150">
    <vt:lpwstr>CZucZm75DVPcKU5sPJnPgxXnzILidqIk9vMximk2Sxg8tdiq4PYIcjNde6Wks52uYcpCD16GgfxnqcCfTpNUTUHmZpeAu5XuRh0/hqYx2wXJ9v/B241K/fwpqBnBDqUouDQEGcr5Rs08XThuht8wYl6E4JC7SWqEM1fsCJAm/PtPk5tK5hrEWDnOCN1eLRb/dPaX4m9XhHIOIcJENvbdEsvl/Sb6wm2i5hs0I1NF2QRQtxy7rxkgPyhfr5E5LmS</vt:lpwstr>
  </property>
  <property fmtid="{D5CDD505-2E9C-101B-9397-08002B2CF9AE}" pid="62" name="x1ye=151">
    <vt:lpwstr>UesKc0j9/g2s2R2JG+6vEU5RvYeku7mj7ZKPGWv8LAaNLAdRBjaE9U8p0ZyL5MJevpJlPDLS5knWn9tcL1aujbdIsiCKHb0qQ+wSez98RW+7XNpu4MS3kjvrxZloSiMDNRkphAU87DQk005b8tjKSJc+4JU7v7oAiIafUedz+FROj9fClN5/Waro8j4V51+BUiC3NRoPk8FExDsNjfAaHkydto/7yufGVLoXHkb7yVSxf8GWRNSybU38JppOQ5/</vt:lpwstr>
  </property>
  <property fmtid="{D5CDD505-2E9C-101B-9397-08002B2CF9AE}" pid="63" name="x1ye=152">
    <vt:lpwstr>LOzuP6g+B1V6ORhTwST8tTmwojWI1it+fms9LepBrxIcsuqzaxFTyI6zFytWc7o2zYdoUTQjwJ8oPQRdtR16XQe8uE9r15s3moEYGlkkN7V7ucGf0YTq0YVPbhBg25ho2uMkafYjjIhZ81xnxUUHo+l6vu7DSMTzWptM2pOK+1XSZcE/mId7+yFdifj3qSDG+/eZyEaKI1KlMQklZUcjX8XEyr2uQc+sccZbp4f0VAyShRW3jJVyEYRAiAXtjy4</vt:lpwstr>
  </property>
  <property fmtid="{D5CDD505-2E9C-101B-9397-08002B2CF9AE}" pid="64" name="x1ye=153">
    <vt:lpwstr>uFOa0l9AkAO5vTrQfAqBQaU5WRvH7aRFMHEjDlyaC/iWD+bxCWYxdbzVxNUJ8mdRKnXbWxYIVPj6ILMaA77lKXXjpB9v6J/6RcNj0oI8id3k3OdcfQee9HokxrKBiXrUFgBAK2yzgBtNDXdrXrLG/NRPr6s2hAQyOKQrPs3riAb2gs+kEF/2dtxwanrBpJ7hIFiuYmLS0Hb03aJLkxIibiaPIxrI6DeWjvngRI2rLLskV0tY8zCza2UJq2a+Gej</vt:lpwstr>
  </property>
  <property fmtid="{D5CDD505-2E9C-101B-9397-08002B2CF9AE}" pid="65" name="x1ye=154">
    <vt:lpwstr>ZmVdm0aoHlTEAKXYV2e7wnGQhe/PEmkKqCUooAwqQNFJRUduwy2IeMplOGR66+NAL+he/vHrVXTFW6Ouar5DsXBPX1nJz5sFNlw3Xg8zpsTbJUXKRQDHKCy2rF3QEKld1M+vmxlyMV9pV8zno7qBR6lkUkb8Cn6t1uh02borOXP5b819fnWZAVb7xWDKxawAd1nzosxifPgau8Gom7ooIf1fwWdSXbBXguNjgowjes322Q8Zr0DbeKGXAdZsgv3</vt:lpwstr>
  </property>
  <property fmtid="{D5CDD505-2E9C-101B-9397-08002B2CF9AE}" pid="66" name="x1ye=155">
    <vt:lpwstr>l5jnPvmkIj2SzGKaeFo14EUQQ2Cr90p1YokTRB7bwiQ6LdiV+748PTZVCHYDRlUI2y03oIDSfc8dQA5znzbv7IWQH5qfQTFa5p06mJ9B/In5r9TlsxZSvD1AsZPQy8eJgcB/v3NOa7nykpq3l924tNUBy7pG0qd55zDOvNlN5re2XX1TmkVSA9OOFwsHFb1G8gLtVJc1yo5f7DM99geJfEmasvkgNJCKfsDC8Kh9+GDV3hiVaYUQN3m2YHxgd0F</vt:lpwstr>
  </property>
  <property fmtid="{D5CDD505-2E9C-101B-9397-08002B2CF9AE}" pid="67" name="x1ye=156">
    <vt:lpwstr>G5yW1VTbJJz1OOYYyugT9kzqDqGSg3Qg8sMk/q1i+auCsCN3JgdM5uheopD/Gh5BjMBz2swyFbg87y4LZYWoayj5JycSHaPCk9hBuEnOelHXVifAFm5RNOs0gvZ6ocmzI88jezOxFLKc5alXj9ctYFdu8WKD6SghLFNIMlNx433WeiVvbxh5vg9sMqWMn2DXXukgjZv5qHaUpvqDLlcm06fnA8JCXwgV6J7Npt0hEnlCT8P+eZsaZbF1/y0JLZO</vt:lpwstr>
  </property>
  <property fmtid="{D5CDD505-2E9C-101B-9397-08002B2CF9AE}" pid="68" name="x1ye=157">
    <vt:lpwstr>g09iD6F2iuWoIYiGmAe6T0r2Wn9Fp0hPLgzE89lxllpMJarsnfzynI+oQzfD0LoTgDEjGyIxtOUnBNjwKWFILGOqwPfB1BqU+9oanG0al0Xf8Vel3hXluYytaAa1pfvXJDaxqxL4/AUVU+/nwkz//pOfQXEOLK8/hitUU81xQCvfGWgNrllTaeXcOF8XkkMUlYikJzk0Upr9Hpz2VuClcFJHiKyhFPuPxZWHZkdhoaQ6yBKIOfrI773JAJK78Z/</vt:lpwstr>
  </property>
  <property fmtid="{D5CDD505-2E9C-101B-9397-08002B2CF9AE}" pid="69" name="x1ye=158">
    <vt:lpwstr>VvSLULYx8a7/sb1dMv4yBoaki2eRpFaUHUFkbiz+H43xsEQg9ZDLb5juWf/Emgw5cQwZR+OHs1gHqADyN9gUTeXMQs0ctEtl+6PFKGCtkCPcR3HfXYZ3f7QgA/mOP2aeFMv62eJBeohVbMM1jJBo9cIJSnsEebW1AYomAt73xr5j6RtxA4v48xZ9hr5vj4E6gwfAsvy6EgmoF2HTmQwZRy9bLUuUYQ3gcIFvQjMeX3MxZACwWi4XFHW4CXNMV2M</vt:lpwstr>
  </property>
  <property fmtid="{D5CDD505-2E9C-101B-9397-08002B2CF9AE}" pid="70" name="x1ye=159">
    <vt:lpwstr>FEPnACwDi1rlGeJmKnGIutoDpDsel626IwbAA3C2dW6wcXygwm37TYkq9q2IDsttJb+jpCwZKX7M3q3GVJc2hMnTjgNOVTZudEctu49gzfMB11Ki3KG3u/TcC+jpqXuJGCKSwG2mJEfxUJ7luLFOnBkfDw1sCWgp3o6AlB9RGJqYAxCypClAxmNSnpYNbK2BYlXDeeinMOVdJtGQFDJrV7xsrm4wC96p78zmg+OkT8rp44+JXD74BbjYalK+lNd</vt:lpwstr>
  </property>
  <property fmtid="{D5CDD505-2E9C-101B-9397-08002B2CF9AE}" pid="71" name="x1ye=16">
    <vt:lpwstr>txhBsyJFHa3ki3Uq8+50AX/29U5IfGBryJ4nGt6P9VpxVnJeaaW+E3eDob8lV1FFRkukksmJjcT3hsedsA7YXKjfo3XMRFOJlIbdAP5UPmGA2Ny3TkEQYRu9YzpfiCLZ+6CvFMSG8WCKF+iUtVcmE8M4KTzqYeIy4CsFrUr6Mf27Ac/HJi3s70oKs0g+47FzwtU6zMKp4aSDjPLjnC8Icrl9+ypNlPWMGX01liUKa0QwamJVEKPFS5YaE7CCweQ</vt:lpwstr>
  </property>
  <property fmtid="{D5CDD505-2E9C-101B-9397-08002B2CF9AE}" pid="72" name="x1ye=160">
    <vt:lpwstr>+0jmdqIc+guVMqu8N68lNNlHUzfrC4d8Sth1wGu2dqMngFkucSUif/KIpvTRt4G2lTqRjwB6NhHe1mIadzhIAHQgOy3Ifan7toOq4Huy7YYacM3f9+Z7zEeB9wN0p6wP5p3Xcp5yoy4sWB1TccSA2YskQ6J0HnaJkWLxGXEXd8O/wJOp3i3lD66YiFrXu25NcD5m3YtifKy8uRI0Rbrg+SC3pwC9Zcx+rm57eFnShrXTjcUUMgwlNBEgy4HJQn0</vt:lpwstr>
  </property>
  <property fmtid="{D5CDD505-2E9C-101B-9397-08002B2CF9AE}" pid="73" name="x1ye=161">
    <vt:lpwstr>nChKZD2ocvitCuo7q9zGJ+LWkTuEwDikCvvvdlc5I1cXYVaZkYjmix3OnDxENQ2A84SiUuQmtGt2LKm6QQmABFLgXWbNliwQ5tARUK4NMJdkLCOjHPSZdgBfzG5tOC1CoIR38tCTjUdPO7NIpnYu0RDc2w8hLpQ00nv1DoHvBR2k5e+fhTBMxL226oQFAMmXGJ2NbWJkJKRnpFOslwOxzwLX7nai3xIBk4dgJaXfw9LKDDKoGq4EaP62af+EcmS</vt:lpwstr>
  </property>
  <property fmtid="{D5CDD505-2E9C-101B-9397-08002B2CF9AE}" pid="74" name="x1ye=162">
    <vt:lpwstr>OfSu4YxHkVt2QQeLvOAD2ChFUg/FCCSL1XFHCbVmDbj+T1qUSKGM33DdwPjxJbn7hq08ePWvvxoJVnS0Rf6LGcyH+YPo6GQrryjLUAhbWveoPszRIdBC0RrnoFIr0u8oyU76fzQ/u844AeWKqmhK9RNStPX/jy7pUphravoCw15HHiW6Es+nVjGDQ7m3YgO2h4jIL6lXXzOG23RquDdvdmazv3k0WVb3ztwOC1IaCm+uXhlfBifX1xazt4uMQ9T</vt:lpwstr>
  </property>
  <property fmtid="{D5CDD505-2E9C-101B-9397-08002B2CF9AE}" pid="75" name="x1ye=163">
    <vt:lpwstr>rbMpZpmcZLQDrNMUEBtafCxzu7kWBZGxB2qRK44PgC08Js756ol62tQt1NO2+lozhQDgxIZV4dxcEKJaWVpvlvihoCGw709ao9sfPDPE1WWlQb0CgPJmowXwEZJgPvYNA/RcyQD1Sme1pW1lNbGCotS1QLl/l06ejFM4HVSJFLF8y2Q8adYAPJF/BYmgd9LwoGaTPdXaj7Ci46wzPeNt3QTRNBwjBn2grgLH9HWqzFMnSHlPpzEjMN0w/NYPFa7</vt:lpwstr>
  </property>
  <property fmtid="{D5CDD505-2E9C-101B-9397-08002B2CF9AE}" pid="76" name="x1ye=164">
    <vt:lpwstr>IbeivR8llN9EFbKb7Og2gCqltuEYDCFkS1tczl+9m0MFbmquOzThHMJVB1c33yeLjr1zf+98Q0cxZ24QakaWZwFUryEdXvKWNIENbzD0H2hynFzqaMQZ6yB7FOamOHDCNKcOplLpTd9gCqPn8FDyWieglslCv9JCcFVS0yF1QK7yZfmz51sBhFKW+0ziaHWn1atmodpC7d7tT7naAbDreWoc2Y91t2Tm8l9OzScFGzHNzXaZv3mhOOJvf5wVRem</vt:lpwstr>
  </property>
  <property fmtid="{D5CDD505-2E9C-101B-9397-08002B2CF9AE}" pid="77" name="x1ye=165">
    <vt:lpwstr>tvfxjptTxZRdIeU7CHbbG8ZUdh4Xjcikq6FN42z9f8Ah1pfSxnXcr4ZqQwrCfNQwbRl/e5elgql3I79CDvXdkvZkIRNSPYXeWyJjV70yIVPRA34WnzW3k3QXKJFu/8N6l5jcpXgCygduJ09aDE/GyvRH16OIOWOySVnlTBSnma1quVvGRJU6yBHkc9kMKAIFFezqPvuHH25uN18khrJuK+vOUMfDAovq8sV0OK94TaNl0xAly0ITeTAfjjmOK6l</vt:lpwstr>
  </property>
  <property fmtid="{D5CDD505-2E9C-101B-9397-08002B2CF9AE}" pid="78" name="x1ye=166">
    <vt:lpwstr>wgi4z4POtzGPA2oOgcbkiUz3YInOM6fPsEHgf7rTorZ/NZME52+8yrEUR3Jl0+/s8tGfic83kuU/MN7mBDmWBJYmKoj/yYOpBNIqVQ8cACFYvagupwUMP9JdvrAhITsae5clskQyR1y7UUUkziI9f3c0xW9tzCxpRB2sPHxsYdGVIQtEAySlF6gQZvy8Edq75lNsiR+MSppACDdA/ecf8cpSk6ZfAyRilmtvgUtHFDvUugKKy+GwYsbfoHciVXS</vt:lpwstr>
  </property>
  <property fmtid="{D5CDD505-2E9C-101B-9397-08002B2CF9AE}" pid="79" name="x1ye=167">
    <vt:lpwstr>MKStHpREQ63uSD1tZtmNiCxKKRQICNFJr+wstr2xCdaxSa+H/NNONCFl/zxZZ6ilDh9d7jsaeH5/MZUcXhKhqAnGvbW7MFklf1WXAf8obfQDAkxxp8c20A616SBiok804mHmYVAi1aqOUdD0UlDpzw4KsAH/TlEQPQrUFom9SJNGEiEcTpw53C9Xr5b65v9p6jm4nMsILhLfATTDxyFp4wG4JXTfQBxFNz1C6GgxTcXS4kGGCw3iCrZQM+cxhBm</vt:lpwstr>
  </property>
  <property fmtid="{D5CDD505-2E9C-101B-9397-08002B2CF9AE}" pid="80" name="x1ye=168">
    <vt:lpwstr>E7MWoenChdXK1Pb6wQdcZvIbaHsg7mxADmx45UijxvXWXpvUMyFbOzl6J1DdF5zerYJoMC5wIr+aRnRvo3ca9jU+o29avgUusqNVW7F/xGMByPIo9/rQ44+tpaJbth70qkS5E6ivAqCUl7PZYqvp7anSBtaW65BmDiq4YjjfFhf+IA7I68PVeIn5LSuRmhuXi3O3MKogVQPt6Tp81dbJmO0Kr4BjQive+oqISV9iYDPEbP5VCnTfXgG5HYPthIQ</vt:lpwstr>
  </property>
  <property fmtid="{D5CDD505-2E9C-101B-9397-08002B2CF9AE}" pid="81" name="x1ye=169">
    <vt:lpwstr>CPmp9xVyI+b6p5qpvH7ynIM/GF2wRK6gBgcouXSspOjNz+3NJdzTLgYrQpJeU87zomE+YkPxy4wbYkBl7Ouci4S3CxdR8y5U+R7TlrHPNYPiwWXCQIqbhrmFQga5DzmscJJrhdmCQD1eUmdTPqRIX6g95JTCtSBhssPdM/WEIuBwZ6nDIoAY7+HgA4fZVk4Y2+5D0RUbem+IquDBSB//kNDTVNhz7E51IkcSFtXs/yKfRDxB+1HPl1J3ovswU3Q</vt:lpwstr>
  </property>
  <property fmtid="{D5CDD505-2E9C-101B-9397-08002B2CF9AE}" pid="82" name="x1ye=17">
    <vt:lpwstr>XEuKygKExYgnFuvjKujh9QF+iab5szTFBET3+yKP+EIHTd6EGkqq7whs5m7+0Xojea8gAK4WZWmLsAVcPbH5SpjkM5D3phWxRREEBM3dreTeq5Ky5FTI0KE9og0WdjNf+IUZrWkIFTCzOPAbH40PxUMZ2efRpRutFxbN7rWV57Vi5ms1IeJtAPxp46BGEWq6WBiLgLAYHiAPFkuJmWaOfNzura+cKqp+tL783BKWDu/L75vaUnuBrgz2cG6UF0N</vt:lpwstr>
  </property>
  <property fmtid="{D5CDD505-2E9C-101B-9397-08002B2CF9AE}" pid="83" name="x1ye=170">
    <vt:lpwstr>+dxUa1VWtInCgjMXOLdST7CEv7PIFN+CkxGziRQIhY9wt+oxi+1P7gIXR15Ctyl4rxmLnceiuJnQOa9LCYSPh4ojdj+Lyvo9g8swUFgLHVkX7Nxnh2JAHjnv6JVsVwYb7JqXmwom2Kdiyam34tFCZ3PAxUU2lOMqgLQD1ZZtpKCj9fMvZbg6C3Dc0iLtYwdhDTvPKypxggsOYKsoXutKgyo48s2CoPIYDeVA8UvTHnIs8fwBBHGlYGxEyOsci0Q</vt:lpwstr>
  </property>
  <property fmtid="{D5CDD505-2E9C-101B-9397-08002B2CF9AE}" pid="84" name="x1ye=171">
    <vt:lpwstr>DrAEGDjDCPqAg14GqyveWfxQ24Ayh14gq9ayZUJitxa7/fiJxnLoiJJmJtBOybaMUnQc3NU7lDeTUhS11NlDipEUd2I85XJiRSv6eXMEQYU6y6p7UWPv6nX5iDc8c9rlbOs/6hjFsksAelJSD9UQGjXTxjKeScA9FeWWKNgoVXQs89nLqA2NnYv0xzbwMN0677MFoBKX/lZkozfLxc+uo5SH/PJyrRTp20J8Q23Zh40Ya+WcY1rKFOKzKa9WPuk</vt:lpwstr>
  </property>
  <property fmtid="{D5CDD505-2E9C-101B-9397-08002B2CF9AE}" pid="85" name="x1ye=172">
    <vt:lpwstr>S+Dzm0fDO/607dknQyBw7bNbFLpA5Ko+NLDfBMxQK+IRSvkQMEBDEYD+TFBIAkJ1N4Q9WCWjBTbDgP2SqskJjBBdCpyyy9gA9tbuIMPphGUGkcFkHW63fgrLJMwp5uAvD5eBRG+tfAd0rdiYolOmCfUPO+RYxjzQKdLmSAkX4pQIPUOXtf0+xrUl5sEMvf4U0QJQMGqwvbtNXjXeL1mBRse5wWeivz98gJMnHuaPc9S1Vrmg0Xb7MSrtSLRBDI+</vt:lpwstr>
  </property>
  <property fmtid="{D5CDD505-2E9C-101B-9397-08002B2CF9AE}" pid="86" name="x1ye=173">
    <vt:lpwstr>A8TDGmjCOvsR3SKOdWg0FMemngRuOPDlYs/C+bbbSCftCpMB7rLpuu4WfRMBXU8FJsGNI5fLUnwUAjTJZC9y6faU6sGJZ5yqgbJNfwVVyE5KvcS37AwqpS0Ra+fR8XpPP9qRmslnfARiwo/t2wGdH+lV4fjvftt/vYRdCoi4a9S10QVKMsVPFoNNAYk1nYodSgjmn0vu4/bh5YPr71PQ+bfoTL4NnO8Hpce7JUTcs5QaIApCnyvo2ihp2yefRFH</vt:lpwstr>
  </property>
  <property fmtid="{D5CDD505-2E9C-101B-9397-08002B2CF9AE}" pid="87" name="x1ye=174">
    <vt:lpwstr>8Nnk7nqvm+w1ZQqos41vaAT1tna2fAc9A91GddCr3oV5kB+RliG6zF5SikjkHhfHBSTof1atCXice4wWzSTfid6hxExrv2ju+sVcySq5qLM5Z35Z/oUxrEdsBljGK+qEmM35EO31ow+ipFzLcw1Ow0iuCw34zLUkTjTze5ZYFs55DGDkRu/rEqkFlSPkQuOvOSzjePvl5vIzAU7A/viANt5M4nOp1ahA4tSRvk6eRLvoad3E5zRFIPfR9n8wgFy</vt:lpwstr>
  </property>
  <property fmtid="{D5CDD505-2E9C-101B-9397-08002B2CF9AE}" pid="88" name="x1ye=175">
    <vt:lpwstr>covBivLpYyla4XrxGYl7DhShOCEC2kJ0d2a0AtVUVuAfHsdVctvgGoycjVj5JGnfRpIR2NVpyR4HXoX93AcsjxF6kqx34EzcFcl1yykZgtl+9V3/95k2qGi0sHqZHaml63Y25V3yUPPORm2vdGRvS10Z/UHxHuJunk2E2B0SmjPLu3mUeY1EQOxbNnggECSDTxjnb3mud22QbFm/2dDiEV3IxS37O9qApzmGtiP3TdezvNLC6muUfa/BlE7s9fB</vt:lpwstr>
  </property>
  <property fmtid="{D5CDD505-2E9C-101B-9397-08002B2CF9AE}" pid="89" name="x1ye=176">
    <vt:lpwstr>aKNW4/ml1ssTg/x4QTt4F5GA3k1v7rOH1RZNMC98vNC1j2QNvnlcr1/mFAGZgTtc9WysRLETCg5b1edNu7RaRmzttycn4lq3pKij0lD4+R6ADEhbVj6HC5kp5PpvK/90sffd5A4BoCZCdTjWoigf+QmGAGBivogVHp3efQ2PpGSMMhXjfQVXAXJyAqYkNwv25rPuUdL0ayJ1Snhn2I4YX+43PE3TgHEhKOQi86CX9BD3lKCrQ7i0qpUDRJrndME</vt:lpwstr>
  </property>
  <property fmtid="{D5CDD505-2E9C-101B-9397-08002B2CF9AE}" pid="90" name="x1ye=177">
    <vt:lpwstr>cMGX6qZsSv5uifrFJezJ2ywkuGF32XLmmHhRFljhVaW32dB8gOVG+AAqNxQbKAgnkjBhOGmMQYsZaNO9AEVpjp28JanVSNjHZLOJFJp2M2Mzso7qyubciTwdnMDpglNkpmtc/WBbXl1OfGSxkpPej7J2ys6yVMngwcG/VmLKCS8RCXHrESuXQyPpvBE+SaCqmiUaIgXpM3++tbpY1RX3sh6sIWv1dMZuagdaA/aIkK7LWZAE1CBkE5ai2tsrwLE</vt:lpwstr>
  </property>
  <property fmtid="{D5CDD505-2E9C-101B-9397-08002B2CF9AE}" pid="91" name="x1ye=178">
    <vt:lpwstr>0xYiFHScsWczv/hElimtvrm1fYHY6aL8z3vO+uNGv7Wo6Auobhrui6IWeKLs5vDoVy3CAcIG2jWOCEcE68z84TmQmLVViZbDSryhQn6MPjPh3gx01nKz3yK3TzxPvcp14SYtfwZhOBPIEWLRsqotr7AgXfADluqMYSyW4rii1UiK/hbw3sIod70SAc81xzODbgnj8R0atIDQ2tbYMhfV31wJCxqXkaUASLqwCqQYRuK8Bde0GEWIUkxHmTVn0kS</vt:lpwstr>
  </property>
  <property fmtid="{D5CDD505-2E9C-101B-9397-08002B2CF9AE}" pid="92" name="x1ye=179">
    <vt:lpwstr>EZPHkNMgVoM1A2vCN219lPK4oG5gw7LZGOyCOusbtlsIyKf5oOgIe1Aortox3bsERFtmrsLqEiFJaT1GEFuiu6sNZgz1DRbkgfpE6GxSYyc1hytWIVdSdCZwaxwspDjfBlmspIFTQrs9pe9bnMoWTgfGS7cNst2abIUkSftAWkJYlnFPXOqHEq3ResDBTh1rb8Uxz31wE0ZNZHWOfhEO9ZZVrWUoWQBmruFEf/KsrVZRSHgJ0t0/TQcMP1Oh0SP</vt:lpwstr>
  </property>
  <property fmtid="{D5CDD505-2E9C-101B-9397-08002B2CF9AE}" pid="93" name="x1ye=18">
    <vt:lpwstr>Mdme+YOIwDbuhY5dw1L6gNxE8Y2KzNdtDKRscxoaN0W9qKX+OVDWoKnte/usCoGYRj5+OSwHbLEqK425KU1Yn8l0wYbUXffV+euPVG27WZnr89Yt5T2+4QqGJrcJdN95s74wptIFNMgG5HJvmR8NhD/TXNm5LC+F43Im7YkRV4yA+33YhOwYu8T+J3BbuhCauN15Q/i47Q03l0KMlb5orzoyRLaZ8NUmOnDuWJTQteTBSdzpTGkje5GysBOPZjw</vt:lpwstr>
  </property>
  <property fmtid="{D5CDD505-2E9C-101B-9397-08002B2CF9AE}" pid="94" name="x1ye=180">
    <vt:lpwstr>erBmwQ4ZBLxLOtnFmRF8Jbz/FF/GwhvSDMDEic6T1875tGVvq4Pu9Ztkw+ptWyBtFp9mxwwoLTppu7+55EkebZwq5YaiQ3BQ1a2E0SwBZE8TDEBxHyHiewWOLrnQhhVgyw/9cb3SdIJltSjX6ITwBdaT1mjbkC1l06Y3D9qds7e/CmOlTJeR/s5fgchbOOhMdbYc/6Z1l01c4ivDc6VSu1PBvcyFCUd16MVAXPPS2XxR5n63Ey7hA1x8XUYOadF</vt:lpwstr>
  </property>
  <property fmtid="{D5CDD505-2E9C-101B-9397-08002B2CF9AE}" pid="95" name="x1ye=181">
    <vt:lpwstr>Q27KTxBpuxe7jiIMbdN8cJaOusi93TCNiWflRefXru74UoptVfEax2JmFV9clY/8qdkHdlIOn8xoOul9G7V1y2jAuf3yeSNQC29q00dl7xtl20zNazbXZHgdKklKJL9JJOlmw0WRogpx3A4YUXcWSwXOrGuR447l14+eZFDZn54FVUiAqJbRm0Zu9Ck5ECaJG+83yZiC1DPuY65cnusiearPwV7XPbG4FEA1pRgVdm8IEOYaai08QlICr291Sjg</vt:lpwstr>
  </property>
  <property fmtid="{D5CDD505-2E9C-101B-9397-08002B2CF9AE}" pid="96" name="x1ye=182">
    <vt:lpwstr>oSpkUrS4sKCxYgkipycPfo6mb36IZVSCCw0Wfk9GeDXwDVpWK9BYMOpDhRR5V0/vmknfD7fv4XILMs3mOVRK4qIuHVs2c5nix48XpJcgj9Yx3ugTrIuv3habk63ptMdqfCvSYmhn6/Sbu6x9sGDJ9zUJLt4/62Tcvza0tQ4+XnRqOZLsSpKvqwucpC6mYRtYysHuwprcOqccjgZSvuztzP9e4za970sumJH/51K5KqMCAs6q9Y1et3uJJlswxAU</vt:lpwstr>
  </property>
  <property fmtid="{D5CDD505-2E9C-101B-9397-08002B2CF9AE}" pid="97" name="x1ye=183">
    <vt:lpwstr>F8DHD5VWTD2bV0WXHQvcU7nsOxrwiv5eRhBplle6OuC7Q3Rx7ueXJWLrjf7qR55ARmV2TgSXHpt3oRCEFoUnytRfbfsYXkfjxmibQhHg58kuyRBqCeZ0245TlQ5GGJrVrF3qWwjZCPiIhn2fmRb0V5UFKoC2sEY9HBuJguMo6Yay5k9mdl9NgTCtx+/xPR94ftg7qeiHY3eTEeLGfPr5GwwG8UNB9X1qs0jcqaVZEP6txAyeJrah4cNZS6k8f5o</vt:lpwstr>
  </property>
  <property fmtid="{D5CDD505-2E9C-101B-9397-08002B2CF9AE}" pid="98" name="x1ye=184">
    <vt:lpwstr>zpcFfMBgwxTs1gD8vNDzzFASbjVuiH0sFZbqsGbkd/WArul0WW5koOYHMOWkhXmGVHCKW/SuKNdoEEICrErRTXwELarz+4VAwJCd7pdMhrhvjsHfq6UWJterZvwSkvwl/DiJWMZk1rcrr3LXzmUf0K/kJfUHuknne1ho4PgEVvBj/iAUo+8UxXhUkytEQx1KsD3AkwNhIPxYy1mN2Wrc7taL43XaxRUoB13d/5GpI9GeuHeimvTKULgB+sNh7Sd</vt:lpwstr>
  </property>
  <property fmtid="{D5CDD505-2E9C-101B-9397-08002B2CF9AE}" pid="99" name="x1ye=185">
    <vt:lpwstr>wzffK9bIkhZXlTb/UR8pJW5OTq5o6JcDiRTt8kVpVQ0Yz6h2BCom0bQyUrCVJFcDRaRDpSmckG2APdonPTDOojvObdJDyU4d2OnR4QylsJDWjbO5YXhyrgGnjh1+L7C//U5uUEdNd91c7UdFeQIIiV9otu+sUiT6L7gVxpJKlf9JqXGMfF9LBSMM+aM0UW87i3V2QHFmTJ3ELZmiY9IWDa1HotyEx9S25xuFDCi7elZglJzXI5JDxj+/UQsxY7Z</vt:lpwstr>
  </property>
  <property fmtid="{D5CDD505-2E9C-101B-9397-08002B2CF9AE}" pid="100" name="x1ye=186">
    <vt:lpwstr>eIzqa4PEgknZNN3WaM1JM+rJezp8CpDzGeiqvSW5NWZwE2VDarSlJMEA8dQGIAXDLQluurKbuN9f/IcszSnU3dLm1/mphT5VuMU09V/t7xDtCXArTEl/oM6UcNv03RtzbUD9u+MY3BflIKepIGn/CrfUWO3Q5nXXve8HywbvPKZxQlfOWswpVB+LEdbkv5pYz0Gm5Rj06ljWa95JyZ4g1IshuSK4sy99KASRGXwL7r4LHSDAfDVMIMoWHBY80dE</vt:lpwstr>
  </property>
  <property fmtid="{D5CDD505-2E9C-101B-9397-08002B2CF9AE}" pid="101" name="x1ye=187">
    <vt:lpwstr>0T1O73UKo/Lfi38Ux/5pyTOMQE12WEQdVSPGOjINYfFFKZGN1Vn6+mQfgkr5DJocUWj03+aEAYuMCxZxYW/dwfwX/IdkM//faPfL4FYXa1m88uzg2J7fjbzDDlH7fXu16WTquDdPQXOdNTLu1ub7uehuXIyPfyX8QgeXm+0ZUn1wnAbbFFWgOlLIrsqhdgiyftYc6UVle7cPbenU9HQXkphzwUeS/1SB8Baczpe1i2Zp4sYmJZN+Ssos0xuitfr</vt:lpwstr>
  </property>
  <property fmtid="{D5CDD505-2E9C-101B-9397-08002B2CF9AE}" pid="102" name="x1ye=188">
    <vt:lpwstr>0AKoT8m7dBEz7mcspM7Bj6IqIoMCtKnlFQOPG6QVreuSq4KmjSw9wOnFvLn78rsaz0AutG9EmtGtImEUGtYpuBTNx5WtAjaolYbz5KJD/o630NS5jR4MiSpNCAsXAA/dH6w4iEgYQ5XLL+gDoHiqjuyFsxiCFSKKqgGodjKHmoZCtlkQFw1rS8N2vM9SRhNffahRfq46H5BiJtqKvDcvsJVC325GQbrG4wImU/P+iSyhMTqBlsE12T+VtElL1rq</vt:lpwstr>
  </property>
  <property fmtid="{D5CDD505-2E9C-101B-9397-08002B2CF9AE}" pid="103" name="x1ye=189">
    <vt:lpwstr>mF4oIrhtPejXQ0/YNH75mkNn7UTA6OqdlD2pe53Hz5rfCeDVBdGpRlCRo6x1J34ljeUBGvP4REKxRyL0swCoVEdp9X+YKAeq0iBxp1g/Yo5gcxf1e+e83ZXGsGVedht9R4b+RRxAnGz10YeWUvts6YW6UUAQFniCWjL1MJyPzwDEFCyqp+3C43fJSpoGKOfSQ/NDb/ms0NV6Ts9+hPj/gk3/4/tH6wQ85c/4Qz1DRVe8o7SFxXtWui4i9aOHG06</vt:lpwstr>
  </property>
  <property fmtid="{D5CDD505-2E9C-101B-9397-08002B2CF9AE}" pid="104" name="x1ye=19">
    <vt:lpwstr>VBrm/XjZtB9WHygKdCPSktDpzyXA5UZb9IJxzg9muoLXBTQ+Zh6s5AeWD+uj645GULvXqtjEXJ2Y4J0R/2eqyr/nWOBs48JLHh7kCreHWUy2ymQOJNUFhYh2DksFpt6sUS6dvH+yhlGE5sVRSXXt0TZEEWXwy19SU3F8TzMee/hLEb7SmYDT37wSfD2Zn60J0p8yya/DzrmtAMxpE/X312RLpouq4JL5pQ6NMJaZGcHkdekH6APCU/mIfaj9cyD</vt:lpwstr>
  </property>
  <property fmtid="{D5CDD505-2E9C-101B-9397-08002B2CF9AE}" pid="105" name="x1ye=190">
    <vt:lpwstr>RZ1I2mH5uHaNZu6BDAYBP9zdBO4I3+VNajpvSMhmR3ttXZx/BEUnTeGUmAzG9bTZySgf/Y5h6Yom5Ie1AIV/Av27PwHcXklRt7TolS7FTzeMK3jhGFMnIcfiAQQt8QesVoJJkxX8/kpGvsyq0bhX9NDEdI7BCPBGeKxuMl0Y6/JfVEdYWJiKWF0pzpVeYaBKdJ1kuBYCT8LxSs1LLLVvmNO8UMVtI8vNRHrWI80UpjlNeHEgTz+dKmOQ/yoZ94j</vt:lpwstr>
  </property>
  <property fmtid="{D5CDD505-2E9C-101B-9397-08002B2CF9AE}" pid="106" name="x1ye=191">
    <vt:lpwstr>3ZzFniVWh/vmnkfoYTVCgeChOevAhD9YDrLQ9R/0pt8jwvxJQCudywIsrg8al9aDpS8ZvioWT2LswCZBSt2FDs28qBndvgZcH5dEGeAByspbFUjMP7SpKBxCKEKI7L5eTy6Vi1WgC/04UIxRNmUHb88/liNwz1wYIIKptEeL5RjBEuFSuLut16fMg2kLr9FZt68jy54rp1PDyJ/B0PR23h+5SHJhA7KKmfBxL5tJ7vCClqLPn2dNV627l7W4/E7</vt:lpwstr>
  </property>
  <property fmtid="{D5CDD505-2E9C-101B-9397-08002B2CF9AE}" pid="107" name="x1ye=192">
    <vt:lpwstr>euV9cxWYc6sIjiZoVZjxLJnz8zH7xzgE9MDdqHsN8hIvsfmh1iovKPDfDL++qxvf22kjFtfR+gx2tdvjIfV27j+EucH37H1nWge5VheWvGxK9qNAmet9aAsPlUB6B6GZ4AiOeRLLhVgCoXylromjPdwJr2kApZVhbNZEWLyy63Nc1r6Lw7WWkwFQD9Cg3L4cokA/C6RnTopdox5p7/LTRmWLwFtQUTSIUhCr0NPKC+kbSszwJozG9G0mMykXLyo</vt:lpwstr>
  </property>
  <property fmtid="{D5CDD505-2E9C-101B-9397-08002B2CF9AE}" pid="108" name="x1ye=193">
    <vt:lpwstr>VVb/ZhOJRwgLDGROIuMOfB0mC7BJtBK7SBnrKYXNR0FwHhnPVPHneLdkWbvEJ5hIFDx8Ljjkpxw+gAOh3ofrZgHXAzELySrmwfcSmbK5GxTns0XXV2YTjwWM+4ozPJaqgIXaHvpsNulvhilHMfp9Dm8tiXYxsUZTtMnRxoiNpkN0/Wh97wkJH4vyRGSlt/WLNvtHQH4wcCVF1Pf/xLxtKu1C7+jt0errs68xyU5lMoYmIDP5TdwrW/14hm+OW6V</vt:lpwstr>
  </property>
  <property fmtid="{D5CDD505-2E9C-101B-9397-08002B2CF9AE}" pid="109" name="x1ye=194">
    <vt:lpwstr>wVkesEiH3QjUe3qYT5EgJ6ONzfol6s6cj0ERYPatZlDzWBTiMIghpQwxDpTeROCPBaa0kBKa4EnTuS3XwEQ9VXcPZ0BzlJYYLU7i+Ar93dBR7AjVwttUaLRzz3j52vVAww638FwdmiQkAAANAP8lDK1sN9GEaWjDDW3mSphkkxxHz9Ped6P0TSKo3KC+g0k7XhidfAlkOuyznMgVepAjejr0NI0nNtrIONS+95Ri/8asgJGg2Pyqb81eAiPVbSt</vt:lpwstr>
  </property>
  <property fmtid="{D5CDD505-2E9C-101B-9397-08002B2CF9AE}" pid="110" name="x1ye=195">
    <vt:lpwstr>Udfa4lXFQxWZoCMZ5kqzEmqSKCF6RIrhc1nS88qN7T2Ekif3iPKcMrgUjcLstkern4mTbFxn6aaWwehXm7J0Pm+KtM9watSZhqOIdXZFXCagi/svY/iJZaFNgcc5HALUjgI6iSz8DKhmNF6meozNt06Y/F4vRcgTBsQbs0bR1q2Wgqpp9gMmlkDC95updv9YAby6ujjsKvo7I+iKasOTVGhBLnzYGuyvmK+tNkF630pqyyN1k0YxMU2O9cX93OL</vt:lpwstr>
  </property>
  <property fmtid="{D5CDD505-2E9C-101B-9397-08002B2CF9AE}" pid="111" name="x1ye=196">
    <vt:lpwstr>jjeHDWcdPek1Fm0XsNH/8Vjfu/NPxP5TZe1ucmdv7jHa6O59Kpf8m5QWK+yBzKfBhkYM/v7+AST48CZ4wgAA</vt:lpwstr>
  </property>
  <property fmtid="{D5CDD505-2E9C-101B-9397-08002B2CF9AE}" pid="112" name="x1ye=2">
    <vt:lpwstr>WcFnzoxks2F1H0b2abohVN65oHCFV+yHkEd5Kobe5CpxP33UtzaDaoCy//GGmlGr+j4s1Y+oWDtqGypZ2iid9GjP7ZLBWT0hO+NHfWXSYq7Hvj3k9CWWFqy0K2uHIfauGO12APNxnDutsTDeJkfcdC/2rIX/r6h5WpXIIqHzEgaKQtI5zdhiWyPYhHtv2EJZRGld1S53PZ+WZSqcxCrEU6Ic/YLDQEGj/yvcI4xNs8hf8Ri0t8EU2mCEPO3E1Tv</vt:lpwstr>
  </property>
  <property fmtid="{D5CDD505-2E9C-101B-9397-08002B2CF9AE}" pid="113" name="x1ye=20">
    <vt:lpwstr>AEPOEChFWNU3oXxOzjqsxmKI/WI7T/2n4ZkEAIU4Pk70ycN0nmmd/XYXFBQMlVlBIeKfqGAvbqplRDQFpAay/hwy7KuHHAywnp1L9boRsZlTBGQmrIn20CGUvrEKk9P8kOMt7eCARU0nYCTkdw6N5gJUJHj3ANK6IkeNj5aZT6JKAiL5xI0ZuAbX1TrTV7dvwD5cU2WeBTzaz8P665ZpWw8WQ0R3GrVJsbn0ihVDbXq7eR0mN1wy5CQrKhrWJOA</vt:lpwstr>
  </property>
  <property fmtid="{D5CDD505-2E9C-101B-9397-08002B2CF9AE}" pid="114" name="x1ye=21">
    <vt:lpwstr>ttwUZ5fM1P0KpssqKWlLHVQeDJjD8DkOSaISsm018eD/oJuMGH31LPuscsgD2vJPcaKzeQYGZYlqTciGaGKaMx30aRaefvfYvzfGNes1Sw5+6FNtBh2eq5odf0fYSKMaQvxbIaqRbCZNuxwMXfmcNv1J3CNKswtQBT2K2/wp0fQTGBzZCOJrhiIobGe+PhpR2FsKc2qYadFjttGzq5FkRIuXC304mVpsHpGtZcJfMtRKlcBjKeqh2rxwKOZoWtM</vt:lpwstr>
  </property>
  <property fmtid="{D5CDD505-2E9C-101B-9397-08002B2CF9AE}" pid="115" name="x1ye=22">
    <vt:lpwstr>0Ez56yqaho+q0wBU7Xe6u2lA9irvliI88aQxbBqV441BR3C3a/uC6ww6nb58pzcDsMJyY1F5OKAsagAvYrlOjoWzfR2x02P+p+rYxq3nIvRSxfUuVEIU/35kN/dZ8dKAQsItk2WysEFb7KDPIJ0jrkMC60fsb10U1h8VCDePBe0Lw16wF7KTl2nwzruCwRp4rVjnd3jwP6JiIOTXqP70bps2K0+zOPtKFFIsI14WFlwzoe3c7bMvpscX7cyFYMK</vt:lpwstr>
  </property>
  <property fmtid="{D5CDD505-2E9C-101B-9397-08002B2CF9AE}" pid="116" name="x1ye=23">
    <vt:lpwstr>nHPNVTm9NdRvc6bky7Fthi+G/JtxQTA0g2UEvDJoP/D7G8xTrSfzYTDGU/sJmE8iRzLNeoJMRX/HRRvCirxKH2FB61B3h1H9RlNwfhOuGc0A480EZEtX2qrE+tluAqmz9EI/LAw4Ln9hiPADsMi+7lJ8FyADWzwS+YAecQ50z3bAa2EOXrBFQ5jOFzfYuhSawZOg0qNZIO9sCRJ6rV4eRIE8akijXCI9+MZk7Ycw6tmjSAL4zK6s7JTacWIWxM1</vt:lpwstr>
  </property>
  <property fmtid="{D5CDD505-2E9C-101B-9397-08002B2CF9AE}" pid="117" name="x1ye=24">
    <vt:lpwstr>YlyoBAP7fmU3foGG9MbGedMnOXwp12dzGdXMhydGgECjiJHdypIGBECcFCrbtD/U6QP7vEj7r+E3vrNGZ3q0gOW2/WUcDjV1mMK9bEHhWpfEt6OJC4ig5SXA0nrPQFPaak6m+hd3wY9D64qiMhiY3w3NzalKumSDOtfuUpYWVA91lVw8cTIoWKRXP7gHHJpkAWD12zZrVhuZ27PiQmPiWP4IhZQyhBCJd5jz4Q17oE9VE5WLcCCuV437QaiXvpq</vt:lpwstr>
  </property>
  <property fmtid="{D5CDD505-2E9C-101B-9397-08002B2CF9AE}" pid="118" name="x1ye=25">
    <vt:lpwstr>7tvvBgJTYZHj/XVioOGIjm5WpFWAkMmEq4MdrOW+0KsrGMQBBbNPnNFyc9buK/fqhIcdBD2d4dXYiZ6zD+2Xdg/xqF4IocqjzQVNNzhn5Cb4vShx4TkkA9fmJ8SBZHWslbw0CqJ9o+02SO4vWFjaKAvzVIgGs0Lp64dIoA0Uiue98XqbuKQc82OFvBRp/SOrHhVyljjy0mc+03i8a1j74eDcR1Q9zqMjPnxmMaW06RE/4KT7BFMEziPIsg/d0MZ</vt:lpwstr>
  </property>
  <property fmtid="{D5CDD505-2E9C-101B-9397-08002B2CF9AE}" pid="119" name="x1ye=26">
    <vt:lpwstr>rZ3XTDQtordfKdLsg+A868/2bDgLD+0JLtegUC5cGjKAwYo1UXr7yiHbXtJtRm5uHnxRHR8cEmUc6wOn7KLcq9hoFNXCxYF7t2KpP1Wtb054mMqcQggzqqKhwGsMr2cyyOKhsPRBFzLM7Zb1Y4zXVNBkoB2pwGyPURyGRrZL0i9tlmaEaZzw+yIh6wWodsM61EBeBAiWEr9tDJwhNt0j9Z4O1TBN4bA9SnCffkpYbHwe5O1O0TpEL28xg0mW1d6</vt:lpwstr>
  </property>
  <property fmtid="{D5CDD505-2E9C-101B-9397-08002B2CF9AE}" pid="120" name="x1ye=27">
    <vt:lpwstr>AVlesLEMUiGEnyUzyEsuZhrFeUqhop5OM+2PcHFVnCjLBTWTY+xCcnVprPVzbqfgjGQjn1Xi7564PulYiyVqbdC7h79no8IMKy28EZhLb2DQpXXkXZR1WmsxgNeX3yAlM6EFi5paE2KtW/LNnWBkFM/yrf1M3TUX5mEfqHgSXYh+z1Ou1YV/NCWQ8P0udauSx2TerFXnVNAJOjZ3r2T0oad+qiisxX3pxsAAxnaUVU5f8JfMo0p11Il4sECdEt4</vt:lpwstr>
  </property>
  <property fmtid="{D5CDD505-2E9C-101B-9397-08002B2CF9AE}" pid="121" name="x1ye=28">
    <vt:lpwstr>RT78V1Tw7LfO/LX0G34DtFdCGSsGtq31/q1RwpcP0TchR4xfyDtM64I3r/021PafLHLkwxG3Pm/sQcFRF6jcoCFTpgvO973Gcg4l4KAWg1GOKr/SdP52XG6FMkGFxvbD/PKi6BSa6FbUg1OsLYdguM7RBTI3ATJc2GbDDmLh6LWYGMR3NCZusRHlr/7sAc8TBYfHc+PwJ5AA+kzybBiBfH8YGd/TUeVBmRpblakidr7BB1pMMjxox6kRGJjTuKK</vt:lpwstr>
  </property>
  <property fmtid="{D5CDD505-2E9C-101B-9397-08002B2CF9AE}" pid="122" name="x1ye=29">
    <vt:lpwstr>9hUcxPdDds06i775/nPs5d89xN0fETvFxQOz9XgMG3fSycZR3c98e3QqHnBlnFERn8Nx7yBwwsrxTvtIRMDaKsgdOT/3iBt2URcNguLuXllERoDgnZCykBs6ggbtWXKYF7bNiN5r2vgmsLq4S1wFnv/fFtCaoSLt1ua/cBssMreqDNRzOIhAVt8IDo7ULrsMl713x1b2VHeczaglMswOhMcsy2B5GV7lzAQnEpGQSXnt+ocz5sWbNCYQdikDTfg</vt:lpwstr>
  </property>
  <property fmtid="{D5CDD505-2E9C-101B-9397-08002B2CF9AE}" pid="123" name="x1ye=3">
    <vt:lpwstr>ThRSu5raAfMfPHsrOnsLmGKVuojv9ys+jKFX5Cbn8Ax0O8ZRgHms6ejs7bj9Xxfw8px0lOjvyvRfuv5GzBrAk5JCHcIYYZsd8VUi4N0vQEPDsFjuLkW/I7wpaDoNq7Zsc5oChUTxR+oWmb9JE5dKGUOG3pcOkzPVk4x4e5tWA0piYtfNVXYZTxGiQJmHATpkge/eFDLNqAq9+wiiPOBEefmiT2/Ysqhnh4m/ggVqg7cKbP6fEc7ZW75q8N4iZpt</vt:lpwstr>
  </property>
  <property fmtid="{D5CDD505-2E9C-101B-9397-08002B2CF9AE}" pid="124" name="x1ye=30">
    <vt:lpwstr>T503mRYOESjpWyQYORw2aR2EzAG0zQkKwNO/eTKdrqer4DlRR3ByRvtloEUXsmS4tytMYy+JE/CF+HezPHNMA4tobch6uZeOwwB3oLOBbmXOP7gu8UfBlyZ4q5a1EmaP41jSVOOd+ToqR7gpBs5QLqw4K/8W/OnF8Eh0o9HHlOySd7zuTqEJf+0a987X4+M183OhRVdW7uw556Icf9bmc8wnPgYj+psas4FIv9qi8ZCBQxjvTQ1Qm76ejBUX9Ca</vt:lpwstr>
  </property>
  <property fmtid="{D5CDD505-2E9C-101B-9397-08002B2CF9AE}" pid="125" name="x1ye=31">
    <vt:lpwstr>PXKT39MnGw/qWWjOJGBggK5GjNtUBUS6Lv4gK/0Zh/pjYNQGAD8dxMWoo1tCHk/15J+rettlZWn0ipiGhUKXIO4YH1ev+ypUsdyqXyKWWNkAIKBtRpo9IwSm80Pd7kpZONgdyQ8y4kpRBaQ7IbTtz4WaD4x0EUo9uBkWc3CwZao8EAkuNPGLwBhYTgvYvjWB6UGzTItnduKeafjq7iY/ayFchFtBx5KR1t7LV6N80tclEhoT/keU8AqW3vJQPvl</vt:lpwstr>
  </property>
  <property fmtid="{D5CDD505-2E9C-101B-9397-08002B2CF9AE}" pid="126" name="x1ye=32">
    <vt:lpwstr>95qHKWDBzsBejrMVgWGF6MkyJtrUhOAssfnUucEKY8HmCsL0VzBupMQS9b5+lIXiseEn7PQwtXw1ZveL40Qs8RbKqfGvWLNSDP22e6JdbpIlKL2tv5gZ3l+M4H+520u2Zu1lG2u3l7Hw0ZxUDNaHHQEaEUKyixXyoB8WOkCRgQoXJsajQZKT2AtdHQ4M/fBzz/0QNn59IvXq3yVgvGY7HFNXUdHgHZPHesz29DrP1wscwpatZCbreOjlZ8n9PKm</vt:lpwstr>
  </property>
  <property fmtid="{D5CDD505-2E9C-101B-9397-08002B2CF9AE}" pid="127" name="x1ye=33">
    <vt:lpwstr>MgpBcW4A6o/q4yZXWdnNMFHWOL8li+8DzKpL7NURQvRTtmB/Pa2WKEQmDIZtnaPvvHrqYe6BDHk1P0By9qs8E1bQ7V/ek0K2QUcTumq7eJun2qnPE6sdykr/h65V2dONF0R3BtFKYxxyzpgItkiqCqm91Za8u0NDQGjcZGDEWxqYI2gEpET3FpWQe22MglMTaHORX1104zVswcxKIyCtnnOQ8AZkaZNY0rTSn9l27wXtfZpkx+a4K0EqWdQyNO7</vt:lpwstr>
  </property>
  <property fmtid="{D5CDD505-2E9C-101B-9397-08002B2CF9AE}" pid="128" name="x1ye=34">
    <vt:lpwstr>vgnMQQ2/TfTmfmXeC/JzIat68Pe5Xg5cbKftKNZ5sbT3ITMr1sDPxZLsyW0QtP7lJCKeGM99WJ0qAoULTlm9+EU30JckZM/VSIwcjU2p7cgijbtOicqgt3DF2rcc6l4NvZmv8tIKbrElXhv99SCg2icm6bYmHkFQg47fd4MeCxNznzgIWBwRuWpK54k6ZCljfF+agZuCcWmtHWJTg/7X1IWW6+C8V5A4RXzhMwo32yefLyQRgjGQqgF4lIjvWF0</vt:lpwstr>
  </property>
  <property fmtid="{D5CDD505-2E9C-101B-9397-08002B2CF9AE}" pid="129" name="x1ye=35">
    <vt:lpwstr>smSE+HhREr+MIAU/EyGUMPu4HR2aCp8b9FOO2vxlJQeuCZGHghyYx7scNRfXjWmRAs9Rjk1OjWHptrzkm8iF08EZzXG65tCIe/bL9ZbI+QVF81JTSiImU+XWy5Rmedrz0pNlkMtUq03T5IQQejVA3N9Mp1XtKjpWJci8xB7qDCaY2d0pEQcNHeLGV2zOgL2MwdmJBnsuG6f9wcYTw9h369VExVKqE7XrL1/2rcUq6mP7ThUISd0xYk4Ooh+2DE3</vt:lpwstr>
  </property>
  <property fmtid="{D5CDD505-2E9C-101B-9397-08002B2CF9AE}" pid="130" name="x1ye=36">
    <vt:lpwstr>3vElesEDOFQDyGaGv9p58BypwPNO9kN6VNuzjpmabfCKerhjHGzFuG19M9cAnxM+OGZI3wfOWNqL3ds5GCI1/OC55TJfSxvKMGQSoTlbMCxIhEBgBLRR8dasv49jImVDgxsSMATERsCUoMGuTzf5zONxCpora548AYfjEjg9Rsn3p+yAgLEpIpOecFYUZuL04M2fi3NU8OYIrNkYrvuNkshj9qEjeMebPqrX7BLBaBnEHjtt5YeWViKENcp9gCh</vt:lpwstr>
  </property>
  <property fmtid="{D5CDD505-2E9C-101B-9397-08002B2CF9AE}" pid="131" name="x1ye=37">
    <vt:lpwstr>3Yxr3ALoGSp9Mq+2ccpdIfojGqfInaFkI60zxkZ3px0+Lv6lNYFWb9GtsX9W6IWL+CB4Jmm7OoGTm/fxvwjUy/XlL2h8LjB97KiKGM2XAp2BYHqOmOKFdff+sWAx1fr0g4x4TFwxnB30KC3gQykpimV5SYLl+UbGgMgBXUpV0YTj1ydiVcLrjVdqQj2/uDpu4+0yC+eaugvlz0FhIpK7HMArYQII0VguEEOLwuf0bb1Ta9jpgbUXrvJMBrBVDkg</vt:lpwstr>
  </property>
  <property fmtid="{D5CDD505-2E9C-101B-9397-08002B2CF9AE}" pid="132" name="x1ye=38">
    <vt:lpwstr>sQ1az64jDwXMz1KjmwwFapeTIhB5O4JLIPJfwmABKBkcIYmDvDzJcxvNX+wJ+hToe1eiE1Jim0PPPMt9w6zGqyumw1FKSZG28ZbH1tEpwzOXKje0YsQHDyzSZSgsJUIa7R6iU4lgIbm+E83QQFzl/NiucAxkS8iNREMSOSjxXHDwRhQbloOR+VMAShgblmPSFnE51z3t0CntQ0VJUBuEYaNxgKy00jkBGw2dcAM/E3TEYyFZIAf43LaKi5leQ3r</vt:lpwstr>
  </property>
  <property fmtid="{D5CDD505-2E9C-101B-9397-08002B2CF9AE}" pid="133" name="x1ye=39">
    <vt:lpwstr>sDhO1pc3US2ZY5b8rk/SDANPd8oiQrdSfaebuGZfyqJMHIGXPK8pghjnLA1li6rPnY5+jWLS9oVSs3colLpKj0j3vDnFhKqRe8WXQW+kRgETdGmk7g1/h5iImRRY+AReDB/0hQJlyF63GKsnCIu5ROfKcpy9/vc2siDiVxQTVqQKymB9qdhbZLQu1IkMIeZAFwzvVJAt6xZnYQFpeh89XzPPjfEHUTzpKD+GZKYD4gAkl81t/2o7vXaDr63f3u4</vt:lpwstr>
  </property>
  <property fmtid="{D5CDD505-2E9C-101B-9397-08002B2CF9AE}" pid="134" name="x1ye=4">
    <vt:lpwstr>tBOkL+vYXb9YGXQDcJblZRq9rZBVdenoc8KnhScAoHSUwsQ8KCwzA3mqRKikEx0Yzq7O3s1KEQb1GBntQzgeFr/VaDoGIUHcNbrg6SJHCvum/cwdC9IVaYwl/+STEZYJ6QW01S5lKKUUZT9lWO387JdEY5ridhDeNqNn5/vbk302mS5Vx+PwCCWeBdzJpYqrUZedCel9vIu8MF0fX8R65VqX2rbg8zF1eZYhj3bTLRuRIgvX/bJ1+PmNPSxoGAo</vt:lpwstr>
  </property>
  <property fmtid="{D5CDD505-2E9C-101B-9397-08002B2CF9AE}" pid="135" name="x1ye=40">
    <vt:lpwstr>XO5xCwwsF0RpuWrYZgbUQKuBrGwbobx0fB5CUKqMfWwtwF1VHwWAgxpzIUKJq8fLOpU0an/IA3n/deE4tuZDKFkgJyu4falIAEXVELxvHe3gHORLJEkyXcbGrjwEp2hXnafJkhkiX6hW3KmadfaIuYMCsRCYF4jqHWdcRAYHIJTrSrSE59x3grz2twxhBJtS3nUZHILSzu2g5lSqwzIS3Us5Vtfe8xaBIeZSk/MGCc5N5HrlPnMOXeWXdlI/bHy</vt:lpwstr>
  </property>
  <property fmtid="{D5CDD505-2E9C-101B-9397-08002B2CF9AE}" pid="136" name="x1ye=41">
    <vt:lpwstr>5kTDxStz2BT0+FN0pdryYQrrp4peBFMvjOVuViwo+EL0/aAoOG+zES+KjOvmXScdwn3JnkOVz0FlNrKzeQbJgdFbCBkHuuSoIj7e20Jb+WVfOGUDQhmhYtm1nyiPbY47KV9BPUrQiqbB191kNHqWhip1zawxLioqnJb7K+7IodDicubuSGtWkaYr5BcMksGgUZKZYNUsqK00mXEqX+dU2gHWJb1cG4ZVy17giYu2fo26iwklEFohS0WYRMWTrPk</vt:lpwstr>
  </property>
  <property fmtid="{D5CDD505-2E9C-101B-9397-08002B2CF9AE}" pid="137" name="x1ye=42">
    <vt:lpwstr>DuVZsDruue8Sk8IfJnA4HvoCnYcSivYbSc+LQbcltQE1aknYknJjDcm6HJzMw553Udv7HtYu3M6m/xG5haePLJlYT5bRmRRf6YgkQWqLnu2anFJUQPjVdDiHOgNt+dWj5gCCm0fqv4ta5tlpRFM1OoFgG9ZzLvdxsqCLJ300Kw7aT81Z8j3oN6SSbFwVb3wG5C77soquYmi+AHOwTSZjR+6CvjYaY6HLWz8l4biEPfkWiP6qMP8GySAjm+lBGTp</vt:lpwstr>
  </property>
  <property fmtid="{D5CDD505-2E9C-101B-9397-08002B2CF9AE}" pid="138" name="x1ye=43">
    <vt:lpwstr>VvA2Rg/GBMv4/tUt1hUsMpOr0FmDyWO7yOH0kWxEtgtRdfvCwZmQ19LLOKC+4E+gfmjY83U/GZpm0rx9mxbBqMLCPtqFvv2w1uPdi88q1nKJ2oLcRKho+glEzGWXLlg1csikCmIRcKQNUkArIevkzCUF0b9Nv0Z9qRCCFZrzZRYi/KlsHR/TSUCHpiEocmzbAmQ2w4daUlv2Jnkj9t9cF6I1b1NZYOBnUbLH700IZFxZOGF0365Elg9iLHpFCxF</vt:lpwstr>
  </property>
  <property fmtid="{D5CDD505-2E9C-101B-9397-08002B2CF9AE}" pid="139" name="x1ye=44">
    <vt:lpwstr>tzb+0QBTrdaX53noNueEgglMfYvAP/HrbJB4hGRfL5B2BOqDHxBhJImd9qpzFjRj6S/JFjeYt15RZrJX7YuX5y7S4YFZ9EQy8LeMeoq8VqY2RyJbqj4ySfpvTb3Mdzb45nmOiP9N6UedNFNf1dD6sTRgUrmaCUvCtGeBiuv5RCaxuKgdGS6X5HyMMCc/Z5wYu2Jn0TjAP2CgXormV6uxS9tCMyLguhfTsb6VH21wzWS9s8ff0xEFhKo3MwyO/II</vt:lpwstr>
  </property>
  <property fmtid="{D5CDD505-2E9C-101B-9397-08002B2CF9AE}" pid="140" name="x1ye=45">
    <vt:lpwstr>ekg8C7EGQcxhqQtPsXtmVNJ5deRjLdKnKJujWCyOMy58+BDJkgTse7/CIl6hWQedgB9zsU5hmZQtWMC4Z0AQbXhlnCQ0/zQzq+FNUSyAUVxbBTZbISRkXRXVgzh5VP0ml3Kht/YRFxF+OnHUQPrK+hdVuh4w8dE/YTOQjRV5NvUKiEdFzkHGiwjiVCGypeEisSSOR10E01o9h9MXoJPpbnqGktSJ3txBG8NluUDMi7C9ksUD9R/4fVws9t5vde3</vt:lpwstr>
  </property>
  <property fmtid="{D5CDD505-2E9C-101B-9397-08002B2CF9AE}" pid="141" name="x1ye=46">
    <vt:lpwstr>il8pGrp1Pz0igJNS01uLKVwXZ/Jgo4binM/IxLJms6MvXAocqtdhHkrBlhq3YdjV0aGb+ygoMBBEKxpOiULNMuh04mEjd7THzzMd0Tkc6fGLo47KJmg3AX1bdqRBKachkLvafPxw9ac2XFiKyYdtab0OVEyPioOIRsJ/fsLzrXvRpJ9XVWg5+INVe6CBNqCbSvGyclSnxzETeGBaw4kyZk9OYBRg6LH4KY0qWBLbmyIDn7nEWPRmdo8lW+Ix62+</vt:lpwstr>
  </property>
  <property fmtid="{D5CDD505-2E9C-101B-9397-08002B2CF9AE}" pid="142" name="x1ye=47">
    <vt:lpwstr>NuEK6o4lWvOTUFn2Wfywg3j5Mac4IzTetaiLVd3qQUwY5pOVxbUxvUrnJ7lZyDHTwbyg9hb8A4P3MFaSxfcfLY0kNJRnSYi0WLEgFdnijzn21gkZYlDTO1leBnNKwocQd43wpFhn13HLNrt4GkhHuNA87jTVQQrUDYMAfIHi2c/bM/k7ldxUWUY2gglJeVLHJQvVgq4+oKLsGIES8o61ahkUd05cWkKpfrafpuJzzKtsqnLW9H1aScPa0pg+Hqa</vt:lpwstr>
  </property>
  <property fmtid="{D5CDD505-2E9C-101B-9397-08002B2CF9AE}" pid="143" name="x1ye=48">
    <vt:lpwstr>cDaBXTI77OiZ6LpZGt0i7ktAql94zKwiDmo1CeBnTAGwOAOt0VreDrF/0A9IPmRTRj8hFL6QhahlWnxB5HVBhcV5Sfbk0H72CDSNDG+wFRQxGZqimvqzXSRABGCx7f9Oq3nNGh4VRnk3LuWR5rmHJXdV2kp1xJLF9J0V4DMYYEEz4Hu/zz2Y4naSwoLMZpkrp0t2UsRgrFzVGsTdEvmAT4bbojbHAm7c8ZrTkjTSNIfEwFdprvYm6XUbTd93Tbj</vt:lpwstr>
  </property>
  <property fmtid="{D5CDD505-2E9C-101B-9397-08002B2CF9AE}" pid="144" name="x1ye=49">
    <vt:lpwstr>iySSMS/O2U7L3ktjGL6jb/POczIcOZsjADVnTivbrFhkplSjbNCDREOLN054fwIWdE+RSqx5cHwO0EM/PxrGKAEdV4KEhqvXObCO79l1YMDMEDb71KjmZkF+lEDAiXEGp6yFExHxXK8jK63GVWx53Hl1Qj3nSZFc50mOdQtfOFJl9XlAKT2/2m8fHbHdKbnHxwu1B9XjgK8SqIBXCqKo/oAmpHOZn3L0t4/KlVZG5euC1sq3o8zlQI8PRoz1x9R</vt:lpwstr>
  </property>
  <property fmtid="{D5CDD505-2E9C-101B-9397-08002B2CF9AE}" pid="145" name="x1ye=5">
    <vt:lpwstr>B+LK23sq1c9cpESoBsMoWMFSnzj7gih6a6xQyZqN+35vFE2E0sWWgi5Vq7PnxKtjJzUSmRgeqvKEc0Oho2g+g6nvhxfXqq5MRvJWtevEy1FkjfAsOVNB1SKkRvZeyOFbusF+r8ZvuV5x7XqU7PETdKqtvbuAEdkaG7k8JqX3dSISXIu5FryYmEaoFFk3zHEDvvutJjSRFeo7iNl7VopH+bq7dBpLuL10OgBokzBSEbmpXGEKA88u2xE0LDzAE1F</vt:lpwstr>
  </property>
  <property fmtid="{D5CDD505-2E9C-101B-9397-08002B2CF9AE}" pid="146" name="x1ye=50">
    <vt:lpwstr>Si6NImag7rYcdR/zaqA9iTMI9TTB8C4AV/rH8VUSATOckD72H13uqsWqcmSLzHiorwgHM8uMu0o4QrSg1kj0KGUbd8hAAw5hlkOKaMgVgU21NqSX9Zog8YYWJ7BN1MwXFcFP0UYuhN1hPVhwEzsOvh82koz2VAufbzQpZMyxg5UK8xx113H/D3Ozu25JdeJ2/2dUAcpnJ1xQaoqiZr82H0t0Oq7ob0SYclSWNeURfmWtl6kC9lsg+Zk5RxhoPeS</vt:lpwstr>
  </property>
  <property fmtid="{D5CDD505-2E9C-101B-9397-08002B2CF9AE}" pid="147" name="x1ye=51">
    <vt:lpwstr>2tU7qmad+7cyaxoUIt97GL5EoN3Wzc7g3cbEbJA8uyr/03a95PFIx9dZPgkMhqt1avHfgsbo0QM1bmhE4u+JDXjIrRCHwPg1zvht7zMpJc9QaNwYfaANjTVT7IPQcXA+lMSfqjnmCct8o5vcoEYSLtu4ULJIm7nshirAAzvficTi9xaXJt+lCwPqAjlbvOjRVJwlKHV6V1V0401c7zSke5Z+26/+gqZuud8Sbr34rPVPmS/2d8MEB28QS6rGcZZ</vt:lpwstr>
  </property>
  <property fmtid="{D5CDD505-2E9C-101B-9397-08002B2CF9AE}" pid="148" name="x1ye=52">
    <vt:lpwstr>jhIyNe0dLu7DALkIrqwovZ5N4YDPl4Q7m7bYUbkNP1u9QjKDmdTJldTYYMRqWDMrFoGXJ8uS2wKEYAviHNCb1FDOuYXjH7Bpmej7lc3yjq5z6HP43PDyW5g5u4BzB7pe2k6xfryMP4EtqQv+4WDl59645LpV6Pd2Qnf0fLYhDByVPwMtoZmMmdGOuE/52S8vWPZBir0Xkj0M5vRpGH75OeU/3iXsTKFie65aFRVpwQrJNVw+vkAgHQx0jMfzEed</vt:lpwstr>
  </property>
  <property fmtid="{D5CDD505-2E9C-101B-9397-08002B2CF9AE}" pid="149" name="x1ye=53">
    <vt:lpwstr>lovw2dgFmrtazebbbRYj3cL+nZAZ/EoR2hsIPUqB2KfqenngxzQydw26rb0TV+ztO331DuyWDz4GoN6NDRNyfEnWBquAORuhKW9mhrtJoPyF7R61BPRp2A9XoE6yCZ6zAdfXxXLUuF7QcXwnknPEMV47v0dR11jf6AUlboYblpZTmMxzez7P8QMULOP0od/6P2/ygtKyvGoafIbKm0As8M7D0CRVOlf5IRZanz5biYe5W+GLHyj6rTj5c+aiP7A</vt:lpwstr>
  </property>
  <property fmtid="{D5CDD505-2E9C-101B-9397-08002B2CF9AE}" pid="150" name="x1ye=54">
    <vt:lpwstr>MbCWvdZKjQAhIMmiq6yzknLOEykCir288VGE4qqL/jq/l5DLBPpr3kaFTv8EuvGQVgJMNXE27TvAqP+oQS0gaJpLvAdSB+66uibc/yzgfPRkbiMRCZneTsv32v+30xMwdTUBs9wOS6ut3PyKoyQY5GC2BzSjSEGzSXgNg4krwJM/WnooVg9gU0gkEecKVyBVh7wYUzSgsOeLOPr7SpdF6xriqbx7UqyU4KH6QfkCleuqCjhkd02+gKR+uNVKFOf</vt:lpwstr>
  </property>
  <property fmtid="{D5CDD505-2E9C-101B-9397-08002B2CF9AE}" pid="151" name="x1ye=55">
    <vt:lpwstr>04vY5Ww74xydGAF61Kkk7CSuM6QndvhGvJNlwb4Oo1UYpx66Zdysajv8n4C66V3vthg50WQRW2C9+O3JeMPETdy1OCKBsx/TE5+vvip/ubw2Q0IXwOK61htbnISfHgzeIT3zaW0dO31qRkvITHyI/peHAjInRFYm8qzahrvI6q8dELZPrnw7+fM4IfijRq3rhUHoZaTXrommlHTN/p+JBgp/UcLKKO4HYobMxI8VH/cFotmnHHIJGnofpU7wrUB</vt:lpwstr>
  </property>
  <property fmtid="{D5CDD505-2E9C-101B-9397-08002B2CF9AE}" pid="152" name="x1ye=56">
    <vt:lpwstr>OThfML+P0zrXndmwdMDNiQ0tBcGYhpoTlYQGB9ZO2bCLk/iKzmEyO2W57+1ZRVVILiTC+uyi9aG2iVVaeuFPIIuFwTfYtrWsQ3e8HdF8Da0qYt2fFiwDt+0uTvWeYD/k9DaHMOK/gTyauxtsUPmShckyB4yQpFRqIs9WTXPuSWVhQxTjPghOpV6k0mFFL5vpgshMORKvdSGKS4bxmLlRx6iV8bkRMRKPJ9s2GbPOqnqzvHziOv/YW9w0TOi0WJx</vt:lpwstr>
  </property>
  <property fmtid="{D5CDD505-2E9C-101B-9397-08002B2CF9AE}" pid="153" name="x1ye=57">
    <vt:lpwstr>wSSQNEhUS6BM5KkITLMe9K3d68b0WmyaMhUXVGe6EZqhrV8a6GGxiNUlttgXU8oE3YUIj8DLlO48kJWWP8isL3WGO7kUU3YnzhkwepBt++q+q6p1hjbotnL6JR0Ntwm4qzE1J+zwnXU6yhd42g3Ero3BB3SeG/DObW3Xrr8CGM4CXb2KdHrl5P+2e+im0I45z8C3e2CPc9HAoVTpzYIFeLomf62HvPg9odDJF0XZ3dl+elMDdAlbPkjXL9oCgl6</vt:lpwstr>
  </property>
  <property fmtid="{D5CDD505-2E9C-101B-9397-08002B2CF9AE}" pid="154" name="x1ye=58">
    <vt:lpwstr>dCmwk0K6i0N0b1e9ctfMgzsYSEuXgj/U6hfofbmPtGLdxF7druhXj2w08UklaHDDIr2gUmnXYsA0Rw+qD0pC8RY4XtN3bst25PrxpVs0BZFFVXDlSisq7z4ausYaz9F79u/wi0AWdFsVwySJ2fy46edRZZ14SxPhbxrXt7JGIvSX4D0me8ziOrJCjLI9Wls5bgo+mcshhfQ7PahWFzMD59kiw17UtcVpK2SdUjpAhVUofBcO7NgGO8ZH1sva2J8</vt:lpwstr>
  </property>
  <property fmtid="{D5CDD505-2E9C-101B-9397-08002B2CF9AE}" pid="155" name="x1ye=59">
    <vt:lpwstr>YSw4xw3xL1QXUIWm3PcJ2O3bP+C1c26eFRaJ30cc71R09pNk8VG8NWjUOfituN5/wf98p/n7R7IErIwRlByQouX/mhqVh+lXwJvpJbipvsgQt1LgMygWPd8WIXQWDos/ADGD2aeJdmKeZnFl699zosp+EaHkRbn4cCyKC5jkdMQyMC+cnkowW08Um03epnC2k7j1s83Da8fsLhL1C4ogiVJrzP7u8pgnAcZpjYMr771NyzaSAPjVZpZwpYqRHBQ</vt:lpwstr>
  </property>
  <property fmtid="{D5CDD505-2E9C-101B-9397-08002B2CF9AE}" pid="156" name="x1ye=6">
    <vt:lpwstr>i/Wu5vZ+4lo46TiFx+TzZw50/d9Pp5K6bRjXWpI2Uh8TspHxt/55b8OjaCPdVwEt1zs+0bYuJoDyQ4h6ZRgx+aQh0FosVN8xaxHR0qSONnaS5wguRm8FutfUR2+G5SLIJDoPKwB+FpdPChw0KkCcO7Yw/PgFVSle1TmfSiQD6C7veOv5yfq2Jn4xpeoD/O9Hg18tLXWc9aVhbdK1QxWrToPralq62zTe92Qqe6UBYezPVAyaqM4hwRcri0vmbed</vt:lpwstr>
  </property>
  <property fmtid="{D5CDD505-2E9C-101B-9397-08002B2CF9AE}" pid="157" name="x1ye=60">
    <vt:lpwstr>veGu9yoPFQbloUh3GhRH0IuzKioIiLZhBNtXW1GmRuWSdLATHSx0zrN5UyXmtigF4+wcKUkRSLjiT3n4iuQniXGwi0XS2Fc8dLbprd2w7q3eRsxYZRoI6yxsIoNZmVbWe4I75O0yamXGngr1XguUaCxdv6Wn/JclUdA++KaFTf96ZIKqRMYEbXb0D86iAt5RudXFk0eC0CAKwzv+KGEuuS3nWCRKj0oGCJTdZgAA8l4Sc/77fbyU2b6mllL7WgR</vt:lpwstr>
  </property>
  <property fmtid="{D5CDD505-2E9C-101B-9397-08002B2CF9AE}" pid="158" name="x1ye=61">
    <vt:lpwstr>KBSGdSkDTukVSx/newA1p6NnPNoZ5kO2jKinIshJReNg2Eq8n4D/45ZirxUib7IzKCuCIcAHrjDCmQeHn3iXm8/iDnGfnRTuCG22TH4A2oiHSUDljTnb0Ws839D1lRXhIlstaWLr7wr9TMCITvcC2Z9ZPmo2zDJmNsWnMloQiuz7GoCZn6OD4fuJofWkq9TiobS1GhradLTvXTk6/p5VQezyLyoRwwQ+4zazj0g+VgF/ko1YC4IopfVju0x+2yv</vt:lpwstr>
  </property>
  <property fmtid="{D5CDD505-2E9C-101B-9397-08002B2CF9AE}" pid="159" name="x1ye=62">
    <vt:lpwstr>vrZ9mEK1+jIVfJJQRJhQ7JBus4QOq/obDE8XxF4ElwzH8n4ekoyOjjLaBxjm2lr2GiEyMZ9yYFZ5+mIyt9kNRHPPNsGc3dse7qpny9YKMnnoM8yjg9dVr0qe2zWxw2O23j/HB4CO4dG/wIMjW/JlAdRwtgKntxPqPQgsVh/DQQsNxTcEZz/CIk0K8/2d3FDe1Fhxo2ifrVLPFhpuT8fs/iYhwqR2fO8uSyf5u5ROeUfwYXrXScnhf8XluywyjI+</vt:lpwstr>
  </property>
  <property fmtid="{D5CDD505-2E9C-101B-9397-08002B2CF9AE}" pid="160" name="x1ye=63">
    <vt:lpwstr>wJ5Btt7DvIdtV1MbMGnN4XFPjFjXZPjC0xMLdVZrcFvbaXX6bL+Hl6CTHVAMpsBXHqoQZgqpmvJMgw+Wm8F9FIWXj4RDnIhQKzjRy7h9fDaXTF7q5DL3CYcQCjRJ4gBap0HgUb4V3XMtJN5yMRMLT9J0zDsfFHhD50MNI2lTejQurDbitciE8A3A7UDhbELTORArGvZSxhH0d2NIDytdirh0+vp1iRIQhtsK2Hchq4rrVNgpB24eEVQQiltuy3R</vt:lpwstr>
  </property>
  <property fmtid="{D5CDD505-2E9C-101B-9397-08002B2CF9AE}" pid="161" name="x1ye=64">
    <vt:lpwstr>YXcR+ZWLsR2zy4JQ7p4CcPUe0NQCjx3iYX+jlFSW+jd2VVWYwbLh2VmRQEuElLkNSttBP4oH2Pcz6DUyTJm26wikvK1QYKOS4i5q8g6gUmfbRnMTEzU8igQcbCQQyC/AL7ljxP0woe2rS5pmBIzQT2Qrbh3h3g12Zb4Y/ig6axyJARgAPihFmMowbxi7MDPn9ad7hWXLM0OdeSl8ql8GCYu9clLHV8jcKkIT2LcSewR3fHWbovScFixKgkEF4ZP</vt:lpwstr>
  </property>
  <property fmtid="{D5CDD505-2E9C-101B-9397-08002B2CF9AE}" pid="162" name="x1ye=65">
    <vt:lpwstr>5dFbCXKgfGXO8zIPjOECyl3VvtlrEh7uQa5o07Wr/AI6weWPC3nOa8jMrqB7vu8+hdfjYtiHgCqw7+vOwlb3rKXUMKjlDt1V5FkNR+BZ46slsvox+bmNd9FdwmEDQyMaup9fPvaI2BMPdKGn/tk+1b1FluLfkvm/mJfd8TQvYY8duC4ldwHnepcXN4VLuJon5mhyBbXwro6RziSrTB2V3PqdFZVRF316I8SfWDidsk11o3zLWtmaIlcATaanbzz</vt:lpwstr>
  </property>
  <property fmtid="{D5CDD505-2E9C-101B-9397-08002B2CF9AE}" pid="163" name="x1ye=66">
    <vt:lpwstr>PHuK6QdJr+go9AfMfOblR4IbjV55o7YTQ/mOiib6gVdj9GQkLJ6KSHTntYMqZ9vrFfEFqcBnuB+GotgZ5J3imv/FuU8zNGB9vHw1BJxN/IaT8Z2zzinUqsqiFHcXx5EgmVop/oWY990TttmJbTiLZQrPMI1n0zZOKENiIM+eY9K0WlDZOcTg4Qtd340U7bIN+778pVKOS2UES7Op8axfGlk00cZYbGhUa8uIybE2hjEQ+pOfE64kGU7rRHd02Sf</vt:lpwstr>
  </property>
  <property fmtid="{D5CDD505-2E9C-101B-9397-08002B2CF9AE}" pid="164" name="x1ye=67">
    <vt:lpwstr>/yInhhiKecq0h1SPDYwblng08I5/k4mf2PUkCZxb0NZjj+qAXYkR+yeQwsHjY/wBxTDcucBVlgiTXept24Di1BHJA/W+haOkq/SOgP1TthuK6ZswnFN9UL6JxVQj3oUh00sjs57TGmk//IBKUVxAv9ouqVW1muUoZQwA1iWT52zoSUAH7U8CGtDuUafj6KZxDgRwT5KTpTOj5PsPIKG7+GAxQP7vG7k3vkUrDMf7C7M3zRGlGw6Psh37cNxAjqU</vt:lpwstr>
  </property>
  <property fmtid="{D5CDD505-2E9C-101B-9397-08002B2CF9AE}" pid="165" name="x1ye=68">
    <vt:lpwstr>lvw/bxiNbJk8GV1KFBr5oROO8S8l5CXbgSFt+trNlNuOqXSPydEXCad9X5IVJ47fUeeP2qLSRgOpOAqsR/E/A1Zkt7T5EDdR6PpKkIrCGs7iCcRERfyGPFr1ZKI25xf3ZYHYvX3rCzLajJLJ2VS3YO29eI0bvT+WRy/3suJ0xpYsneJHsEQpuAK5irfxShN9MvLBC74HZPMOqscsq2KVftqEgseSTO2h9ZxKsyzVC2wH0aOjIGZqaoUmkKCaxaA</vt:lpwstr>
  </property>
  <property fmtid="{D5CDD505-2E9C-101B-9397-08002B2CF9AE}" pid="166" name="x1ye=69">
    <vt:lpwstr>3lX7b6PL8hPJFi5kAjW2rbnGrI7tYaUCyVylhzeJsgr5SsSManIl1H0b7adfGPEDGxEY90QKJ29XQWJAzlLZ7DGI27jvXxsGbp3ZxpzDnwpqiacygdOOigD5Df60XqEdV0ITAUJdpixDl8Shdnge918Av1JrPxl4M6BIxFYGWfGCt4rxCP77qsl0CJPXxUUGYYqdGYW84XVDe5IHkrnsIFzh8P2OyJ3rkY+n8XDTsFMlNgSR+SWYrbO/1IrIxgU</vt:lpwstr>
  </property>
  <property fmtid="{D5CDD505-2E9C-101B-9397-08002B2CF9AE}" pid="167" name="x1ye=7">
    <vt:lpwstr>4Fq81RvuZgrAPGE0NWAa5N1kZ0nx6ghVxQprNxMsyAIr1LseMW/cTyE730NdXjBDe1s5g2+hBjkiFbDVgKyS0i2GTOyBD4BeX2DlxU5Gfold67pmtDxbzHWp/UFucTFIg3o2sfXKHmS509Lz5v0a0js2RZsXr8z1P4qsmySljJHAqspskpFRBcLsR94o7TTJQ770Qu01yusBFjSVvaRFfZqFRZjTVWuGTBYGi/jadsTRQvZVtUZm9qC37/ibHS3</vt:lpwstr>
  </property>
  <property fmtid="{D5CDD505-2E9C-101B-9397-08002B2CF9AE}" pid="168" name="x1ye=70">
    <vt:lpwstr>Z9UCSKjk9aLsZDu5Oxg3+QOdwl/NBZND7nMhgrjILRwWHsw7dIXHvYbAEreQsJ/kR5YCrKKbcti5s6+Ytr3f0WNAjVKObS4LX6zG2LQRm6sNbzVLQEV/erUMmknd8lc1O2MxZ7Z+O2wd4Q3+mHSL+Y1rsdz9pDAfqK1p5JJHxeI0VzuGQO46xb4sqG9znHEz4Cq8gds/U7+oyd2KqzyhfwMLtbGTrfrSCysGkF8FQLyRZUzc7Y19DAKuSnMPIno</vt:lpwstr>
  </property>
  <property fmtid="{D5CDD505-2E9C-101B-9397-08002B2CF9AE}" pid="169" name="x1ye=71">
    <vt:lpwstr>kgMOSUuA26O0PH3wPJmms0VPW5i6unRvGkleLn6JSfU+xtrdGevFj73hRiKzm7j8rcLd2Hix+/DsZIvUFB90NUYQc9hWVfQgfA1i4TXogOPXhIGelOTBmEHUulYE1QCy3Kb1qM8vJ9toOPv+vJSL23GmoN1XAxG8AxXRRWq58qOaZeGALwYo2rn/KEu0GR4rdMfjWNhLXzq29tcRVrosc/vIIgo+m3dNb1K7FPi7Eve7DBsmc94BU6CAPEBXrye</vt:lpwstr>
  </property>
  <property fmtid="{D5CDD505-2E9C-101B-9397-08002B2CF9AE}" pid="170" name="x1ye=72">
    <vt:lpwstr>whN35TAK1bY7xmmpKwBzs1Q/nrtyw/syEUh36gqyQpc1zuLCUXJ3or71huH3k2BUCZaitzt3EVpPp1ujfvq1DxsjlA9aC4zo8jWkhxHVyooY54ffOA3eRvx7iFWJtzclpq2vzlweEDcCuqamfWx7+NVK54DSV4UOFoHAgsd1Ixc2XTByq9ZUrtj6AfN57bvBhFLDoX5UQnW2yfKBNE4E00NqGt9sXDCBeMT4orku4ChWyfgqq/t0k03PpUYxrgm</vt:lpwstr>
  </property>
  <property fmtid="{D5CDD505-2E9C-101B-9397-08002B2CF9AE}" pid="171" name="x1ye=73">
    <vt:lpwstr>scU3s2nfjyDZOLQXkIYnAl5IVl24YnoO6Lw9PwVvrKb26+H6VYBdZATpcOxHZ2aEboEI3xyyof+NoGmHk3oX9Do17pi6YtrTWWhlwAs+w+ODoSgzx5pQprOAVgmg3Al0XJT/3gXClIBvta8+M1hQrdNTOkU2tnHVqcgN8z2gxjQGLJmj0Okue5x4uixsapX+Xz2J6gJfqrIVTwKA/iwwUsAfUC54pb4iZyE4f1PB6DRxOBq20PCAmjM4Tnnd01H</vt:lpwstr>
  </property>
  <property fmtid="{D5CDD505-2E9C-101B-9397-08002B2CF9AE}" pid="172" name="x1ye=74">
    <vt:lpwstr>/Vj5uXwDdWRtTLt4JX3IkhR3aVsEO0mN3FOfOPZcvLISQP+5u1eT0DzQOw/Px125yTgs89qQlTtZL8JqaEYo61jwzhanxV2m9DdQk97o5pggnSZoluOad2M1ni7KhrzrcUMlQ/VYsoXkvQBOGm3r4ZWT4ViuMZlFokFHCWoZkYDELSfJzrSBGiHUQtnucHcVG0rrp73ywobaFS3Yh/7hE4ejeT2DYyMKVQKh1wmL7cKmLiGT6PU9NFwWdpBN41t</vt:lpwstr>
  </property>
  <property fmtid="{D5CDD505-2E9C-101B-9397-08002B2CF9AE}" pid="173" name="x1ye=75">
    <vt:lpwstr>50x/iIHaz7wGOicNuCfaLbnyO8mJyOVytXBV9WeyR1jydioKc5Dr/+0rK2n8FKw1xwTzaYo2LulGYs/gRLVqMA4qwVEGpNuT15/Id/wOyHKBOvJzIs/brv8CAEy/S4gHynElAV7wD6N8rWYGBFd9XljRiUiW8fHT6/DSFcxDE3FWz2TxPOt6q+6tSGr6TgOGKg55sNaNbOq3+PiWLV+ziFa0kExlokKrKfdONDEMdk8Dv1XuwGGtHQCOTdX4DZU</vt:lpwstr>
  </property>
  <property fmtid="{D5CDD505-2E9C-101B-9397-08002B2CF9AE}" pid="174" name="x1ye=76">
    <vt:lpwstr>8dy03O97n0sl5bNofUyGJ2bCQXUNPet3qj7vcu6817KZ7YG2kaGG3fjaw75uc4ESrEYdoWwu7HMLvle8jylt3QYG5XaWewidIdFv0s39N6fKM1rSQ43027bgJd9XnRLe10royZ6EkfXH3G9PlIiDm6CuluyvNNHPj6qRSt0HR9775kAtc4mI4hZHnrLrYi/BTyEGk1P/cc3pYh7YE6olDHtouRB+je+A2XzBx18i1d923xnSmcESNNksm+W1Rnc</vt:lpwstr>
  </property>
  <property fmtid="{D5CDD505-2E9C-101B-9397-08002B2CF9AE}" pid="175" name="x1ye=77">
    <vt:lpwstr>QMQu3NjGtv6UKVjo//dADvPOBsC6oWZtJAU1hsNeKmU9d69MAJZUs3YEjdgDdlgOsKDVo3sDFef5PceMAcWVdEUjerprkbIocNAZjg5W7h/2Q+UT30RWKuXhqkvqRO+tncHRGp1AmA2fxs2jgRwrrLS80vL/M+bDomnq5XXmgOS9mVppq3hTLazkhGHyOqTnULeqAu3vEEdbjSgbUs/Uq4XLPlL8zUEbUjiczh4TDm1gj7oDZr/J0wUYU7AgfKc</vt:lpwstr>
  </property>
  <property fmtid="{D5CDD505-2E9C-101B-9397-08002B2CF9AE}" pid="176" name="x1ye=78">
    <vt:lpwstr>ZxhjfKLeP5TfRk3JRqTH/smX1SHY4UddLnGuQdsF5MNV0JbS5zy9LUtSUQB9/XGjZJvPUDE5CL1W69xPlWs9YYVAIdzOpB/2J3B7VqyLhxd5q2EsRz72h9BAN/l5zdiicDNJ/tjH5ybI5q+2/S2KvcbDUpr3x1O2ORBHJPEVTgVErEvJUvOcQd8I+o53OM+dBHzSoh2Rz9UQkQkOwOc+pEEO5v0rro9OgMa3Nm+8huQTEeEc607OodqUduHd54E</vt:lpwstr>
  </property>
  <property fmtid="{D5CDD505-2E9C-101B-9397-08002B2CF9AE}" pid="177" name="x1ye=79">
    <vt:lpwstr>hdVJEH6UlUxN+iQmoC+H7rAr0PaQazVqdMMVn64Nqg4h80gEdRYyLsG0QlcPdbfyqpFU0ItHNVlMlsL1BT8nDO+OFC2TtjZtS9fwJzcT1IT7pq0d1up33eAoICP1X1FTkhfchnPQbbPc2SYe4lgRkwYtRY4rxwGWQuET3YAC/I8GR/GdYy7i3YDYBMf8cmse8irkCjBkvAZdFzbydr0wIWmTp4avebRjFG7ZymPJ5Rj3/oGJ443hT8f6OOwG/0L</vt:lpwstr>
  </property>
  <property fmtid="{D5CDD505-2E9C-101B-9397-08002B2CF9AE}" pid="178" name="x1ye=8">
    <vt:lpwstr>2ZbVC7Mwfg9jGliyVJPDqDQ5HDpsG2cNJnGuPM34J7gCI7inoMi5/WUK1o7z4NwDiwgevf3Qwo6hSVi6eKCXvrQDZdCFQ6QCmLqI4d1pdB4uzBrgCbvXjdSKdb0SqmbQqkG9X/ey4KzadMUzTRkgaOVVZwMu76xwhMik1oS4LnENN8sWJi4CrpzKP1BakG1D15Z7HoXt5yns5bHU8wFi61+ctLcYzO+J9UwV6vpmTnSdMH2bP/MjskZninU+mgz</vt:lpwstr>
  </property>
  <property fmtid="{D5CDD505-2E9C-101B-9397-08002B2CF9AE}" pid="179" name="x1ye=80">
    <vt:lpwstr>lwsaSqzk0xnIqD0C3Vtu5x35Xdxz6WfujD5d9xVC6KVFBenpFESbhSropJsHrkINwHoqg4fozxZvki3KT6t/BcyFAcIi2FwugxmHoD9Jo2ECSNcQ4i2JIuZioHRU8FfKyXdFF+HZzAkbVQV1+BBL8o2Tx5Lx6aZDHR8zg2S6pt41mYWwIak5qVQBTzmG9bhSBNFX0wSmb1ffiyZ7k7kron5+/BBEP2bh6URiUv/UBR9sJrMOtgZrfbG5Dg4cCNQ</vt:lpwstr>
  </property>
  <property fmtid="{D5CDD505-2E9C-101B-9397-08002B2CF9AE}" pid="180" name="x1ye=81">
    <vt:lpwstr>bq6yPhdWajKmvVbrMk+vRqUSOV6UsCmyjz7VKszIKFOhNPbL4MNpTHG1223jz4PxF2cyopGU0BHIYnF2fd54AOp2mXZ8mAA6UmOShdyg2QwCUCJL/uLOxztKjM/dWgxYNCnrhFbfef4D/0RXFSPU4l9jjzO6BXw+iWYwH8M9vBwDesNH1QLjMKX0JCky2ScxLo9all3QrWTob3E0va0asBKNXtd09LCbgBrdd6Kfu7QQTTq37Q21Chyy8Z62waC</vt:lpwstr>
  </property>
  <property fmtid="{D5CDD505-2E9C-101B-9397-08002B2CF9AE}" pid="181" name="x1ye=82">
    <vt:lpwstr>GEN67FTSfxARkdwkmbin7D9wUbyUvF+tAnfmGfPKIm0eX3+6O2YlKeMyPt2uOI16fVZV/ChNO31KFy+DTpmS86NUkttJ5yygTDWJ/OPSm2Wb2O31ZNsMVNMED0mbmvynJRRcL02kKHi+QaBbieTKbhNbEMK5p5OhWhJAoP0vGmjzwnoXOm67nz46dbK8p5p52v3BdJJS8CMM7Oq7V8E9Rqkr0yBdAEYg2U9mgzs5XwABxZP/H8kVeFwYz/gSt5o</vt:lpwstr>
  </property>
  <property fmtid="{D5CDD505-2E9C-101B-9397-08002B2CF9AE}" pid="182" name="x1ye=83">
    <vt:lpwstr>qggeIScmLQJD5z3WhyI5xSDtlQP07C50RWVtkD+psnD67KOixUiNXCiAZ7Z8/C41vtKwJ/0Xe+aHxK8dKtFWIRlhzE963cAd6+Orvgcpy1eYpW1ckbkz+w7MGr+ru1HwdRwHk/IjSZwZyoXa81N323mO8LLRAn/G9Z7L1q8/M7mbXqvOLJE3nIoN7X2QLgrMMv67is0mc+KuXNiDQMDh58SN8fxtQWngoBAf3Wm7YBrVdTjvZkJJs6khlJ67clH</vt:lpwstr>
  </property>
  <property fmtid="{D5CDD505-2E9C-101B-9397-08002B2CF9AE}" pid="183" name="x1ye=84">
    <vt:lpwstr>3Nbj5Ch5edbcty0+5mNye3jhB8YqRgs5e2VhaF4s1Z/+CcrkNfA+O4RO9+tcxZAzUqwl4ImZKKt+BRnv3Al7U3XZUbQtaRQs13572tA2o+nT2geopsYX2vUmkvbpNXaz6Ctb9upa3SnuMps9TaTcfbRiZV3d7EYRjpHs4iPVoRhTNKiFJ9hmxqcpcbm3OZ1pYPgSsItUv37CQBXrCgDTFTEc67NFampmW5xT/MdtTtX4JZ7YHmQSxkTE2pEaoXy</vt:lpwstr>
  </property>
  <property fmtid="{D5CDD505-2E9C-101B-9397-08002B2CF9AE}" pid="184" name="x1ye=85">
    <vt:lpwstr>9DDH5YQNRIqpr3syBWvksaXVstRTxIu1xyewDBJwdwj3D30ZrA8IWAknFSAuucXBw5zZbuC110FxwcO0SSPbq9rGphuCSVR8WhESogXdB7kdEmHvZSvrGhtf1MbwtlqVaNFVTZz5IcCKnh28kWK2UJaX+JKRArFgL5iJkN7mu7smEmAXneTutCarcnz8LprbRZNDzee/P6lOqOT8f2x31AbEoIeIxBuamrjaqkVr8k/GlOq5ODS08C3+c4pE/oe</vt:lpwstr>
  </property>
  <property fmtid="{D5CDD505-2E9C-101B-9397-08002B2CF9AE}" pid="185" name="x1ye=86">
    <vt:lpwstr>JncJywz1EYswN/z3JaUZP/lDRE2kBSeqd/8jvYo4aVLtyfvyOyBScajxrN142o43zAN/yTuqCXd/zdw/NAF8s+V/Idt1vuMq9UCAv+1BW2NSVK7kdRUhP5hNf/UT/QYVKLFOl1clBRFcbenmYkpaFo613AAjnQOxrFx63LcZMcwisdq33fWdRjKcPJRvk8eMrVfS7dkR8pA4hndkO+02urUGJW6WYWUjNOymwv/S7gprRziNUSANj5lOJ1pP2nO</vt:lpwstr>
  </property>
  <property fmtid="{D5CDD505-2E9C-101B-9397-08002B2CF9AE}" pid="186" name="x1ye=87">
    <vt:lpwstr>5YWDWSQjIyXwdsKW3of7kf/Sr8YFt9PDeWWDY8c2/sY1xz3ACtOMu59T6mfEadwyKEbTYtEaPzGQphq611X13FfTjxfK58QE9sCTkw6ZfVM+FsaOf0meuPVsV+xM3f4Ir6TZNPmMsYW9BPtL0HZ++XO973DDBcWJhO3l8zOEWV8j6MKNuyQ/g2OUq7YwCSuEFSczJKuaDJcRVKdXnKg9/C7TrUuzIEFt02dSU7EMz/MLenKuiMBK4hKHJ9r0d2n</vt:lpwstr>
  </property>
  <property fmtid="{D5CDD505-2E9C-101B-9397-08002B2CF9AE}" pid="187" name="x1ye=88">
    <vt:lpwstr>xlvkjkwaicrSzWQFR0EMLHMroieltgUeJYsnVoJ/GPkgTo1seCdHz71z4YR0cwbQnjVQdNimnuYnNDiEsA3rkCAD2m6qTtU3xnHghEsz43GTgNyJBka5AtGsttpsbU7+iCkzdZOUHzYnGMZCG0Bzb2iqce/pb9d07BE7U6cVsr3vvVzy1CD+WNcoxmhJ6XMB00meJWEH6ix/VL6Zey4Boh15BWsHC+s1WZzCENuefKq7mWvpK2Gsqbi8+oVSIfW</vt:lpwstr>
  </property>
  <property fmtid="{D5CDD505-2E9C-101B-9397-08002B2CF9AE}" pid="188" name="x1ye=89">
    <vt:lpwstr>lzSQIR8vjOrqN0P6HW+NqCHlz51DqcN0dmqorDIyi4WwOICXqzmU6rzercPuy3QPHjqREnDELds5RTiDM/zD1/1XhVbuwD6UlHZII5pWfvEhH8uP6+VhjPKot8Ya+s9KIhTVpEU0oc/tEyLxiO9T8MsFA6/p99rgZg+347eApoCU3/blEU8FAFungJlYyRmukki9AmegtSnseuZ3zxfHNzKiPSOUvmQFCr3zK7dCXTMsb0URCI/u96LkqyKMCuI</vt:lpwstr>
  </property>
  <property fmtid="{D5CDD505-2E9C-101B-9397-08002B2CF9AE}" pid="189" name="x1ye=9">
    <vt:lpwstr>zOuYCyo3IbRihxB2xEjm6EKwHg1K8Yfa6AaiXCLruZ2O0Yd6w9JmBbiok6MNJYjpUhAclMF90o6olcrb6mxXvWrWUC9JS97VAu8yGoX7dSh0tteS2OXrchjOPYnToJyYu/BNYzPXrHc6dxbv9hvasWN/IZ4MwdYuQLVmmNF2cF6Te/Dn6zQrhnGVicTT4NL45aGRNClYv+/fpmV3Mn40B87D6McxGRutKLNJ7/mR6GVuWVuR2zepgZ9XAv/oiiG</vt:lpwstr>
  </property>
  <property fmtid="{D5CDD505-2E9C-101B-9397-08002B2CF9AE}" pid="190" name="x1ye=90">
    <vt:lpwstr>TjP9NukZ3dv9gDNybkoRcye7eBkcw80Pj0MqQ4m33Yrw+/nlB4T/l9id305y0SgAVbZlTC2he5UDqz9ZlqMmqfheD96WIfsDJ3Z2GJlzKAlqqcs/K7cJBGeqSZYnt7mH6hH9DvhAWG/TCiajVmbucqTFjhJ3k5OhjfCF2AqGo8hDRRPfi1qDroKhfpTIMp55CJfPTmKM3fhJdDrSqxroBQ60GKBQg33u2AqdJDY5p7k2P3diyNuImh5H2Xw0oQd</vt:lpwstr>
  </property>
  <property fmtid="{D5CDD505-2E9C-101B-9397-08002B2CF9AE}" pid="191" name="x1ye=91">
    <vt:lpwstr>7HHd8XQlgzcKC/6ZDaYjWwUyBllebQjdAiE86hB1C+9wIveEqdEgztZZ79Ykgv5aW3rUefxOKlQKHSvKwdGkMoPuOboAeg/LpnA3V38VlFfi61ZIg69qgdIFRgZIQnqTEe4iYLJOW+nXDdjG+LcBcZB2GDf7qHNSn5KopTWAci8lgFHJbBymZ6MVjQhbtXgVK9PoEFTL1+B0n2Q+5RsNPpB4fEj7HJQ9HiCyfftvwxe2OUGvWMvTG09drST92yO</vt:lpwstr>
  </property>
  <property fmtid="{D5CDD505-2E9C-101B-9397-08002B2CF9AE}" pid="192" name="x1ye=92">
    <vt:lpwstr>Z1At79mVyWGTdOoXVgn6hHiLkWaM9zLB51Z9cyvHIo/tL6ozdI2R54fc5zwHvml6IZWwiZqvpVg+StlgpccHPc1tUpsoYy3HYL8ra0kmsFcxxXRiugZQn0o4DKRBDfAxHx6tcwWiz9hyC4LnLhvIPUJBhDuqOmL7/lH40Y9oDorNm3X7dK8PVQWWwJbenkM9rFVV3OdwyXbbxbKqL+cVynyaCW4w6ttDjsttuxMCvdHesQmbNa+ZWP6krNYeHR6</vt:lpwstr>
  </property>
  <property fmtid="{D5CDD505-2E9C-101B-9397-08002B2CF9AE}" pid="193" name="x1ye=93">
    <vt:lpwstr>NNSrSEhHys93hESEUusgHko/MB7kWuq7mp6wIS/JBxgNxekMz0GSo1C0sS8fHnqiDpj1+HO770x3DBY46RavEUn5zu1RriIVjiysBcNh8Qdh/DXCdPgcbatxfvuEm5B3qng96udXTvIGCKr2hhzmicQkuYfF9RblCpmOmElyqCRKoNHVrIrQ/l48Bi+OniSNcJEqKe+JXmcmJIfaOIfymzbUWyrdU2yRuDr73Q2FKRrf7TeHklJwaNka1vdlT6i</vt:lpwstr>
  </property>
  <property fmtid="{D5CDD505-2E9C-101B-9397-08002B2CF9AE}" pid="194" name="x1ye=94">
    <vt:lpwstr>6zkrL80CL8EAAzzFQjupZRhIwm97VvI/J15gQJWCFsgu/iaVYHfc6Q5lgxdv0HTS6knVXv2jLLFUDK0lFfZZueFbKhmV1xUhBdLbr6vjwQHSx0GTcP3e/wwRYyThs2tE4PmJ5EDYZ40/aamHASw5cahaCfXCI/Nw0bng3vfhrUCLtgh2YiETd5vKcTON9XgpKsbXfP9OwQUJubYId2vZ8Ydsn9az7yc79E3WzaHA3911k6o1rNEZACNW1k+jYyx</vt:lpwstr>
  </property>
  <property fmtid="{D5CDD505-2E9C-101B-9397-08002B2CF9AE}" pid="195" name="x1ye=95">
    <vt:lpwstr>ho+I6J5zBMtQOE5LoIHPYC8UKgRpsgNuYaX3LztitL27ysppgOViKtsv0xCoC40BKCPkVWXU+1+8r8xWVfcRJfcVBZ2pQRPVxExWhRzm3xQMYhD/9eeQMK1J8Eghjvu12ZfRmB4p96SVM6ei9Y+p4lKUffL0fS0jZVP9CJjRI4g5IMGwiZlCYuoObENWrLvkwRBtPValt7lt6VdiZFNj4Y1wSyS9fD4znBntK6+MWtiHhWWkywH2nP7OeoNy7bO</vt:lpwstr>
  </property>
  <property fmtid="{D5CDD505-2E9C-101B-9397-08002B2CF9AE}" pid="196" name="x1ye=96">
    <vt:lpwstr>Jdf8yYhNCSYk5qJgpea/NulFIYDwyMZqwyOknIakzViLyRi2NEMxorVXQy9wEA/Fks9Lqk+7NSL5uT3vdHrI5H7jsOWg2qcf4egB39yIgsWt3J6Za48uzj8cOJqcclYEs9e7SliwU8YzkCXb7KGimy4bDWEn5CVTRawog3eRY4GyMbYjs9jjurFREBDBCXTtaBWEcIcOoNgWZlAoCAY1QHtU+6gwh2DaYUQaoulkCY+iJ4wlFIIMWdiXVara79B</vt:lpwstr>
  </property>
  <property fmtid="{D5CDD505-2E9C-101B-9397-08002B2CF9AE}" pid="197" name="x1ye=97">
    <vt:lpwstr>T4KdNCBd1Z6hB8cmpN2reH9TPZ020JMWbaKOpPx+Pyu883uUyFnxQOXCX27AypRHYrR9x+QHG64ZqAVJKjGZP9eAi9pQr+6H5ZtXT3juM8WnqB5S606rlA/UFT1QXVRWkLU4XIMhjzj29lghDklZf5KvgPtW7gB5Kl9Y/+bW99RF/e+LTUOGHqzL/E9jbjIGUlPzmEo+Hvpm/movfMVqnzR8vJaMDVF1iA0lcit0VXw+IoQ6uqDUmhWyN52Y92U</vt:lpwstr>
  </property>
  <property fmtid="{D5CDD505-2E9C-101B-9397-08002B2CF9AE}" pid="198" name="x1ye=98">
    <vt:lpwstr>Zix3dNs/WPRet2JVYsuibcPtsAl9h68J2DTAYl0H8tRDPnh8Sw2AVk7YDwIufn5qiheHBNiidoDAKAzUiKglQbOlHqK7Btzd0tyLEArAyajOQ9kfrU8vMpz43S3oqwShBe9p81AkxbPnRn1LnIDb4kJauqqEYGc/g4Q916jEz9xtt9wiySm0svHu55OMGtOfhCRumvxTgorfYT0ThScFEu1rwIA/iNLfDdvAuC9rddMWpbpvABOueXz5UPQk+Rg</vt:lpwstr>
  </property>
  <property fmtid="{D5CDD505-2E9C-101B-9397-08002B2CF9AE}" pid="199" name="x1ye=99">
    <vt:lpwstr>tH2nXGneSGAUx7i/QpdiCh9JH4k8ezSY+JnrY1+9bXlCFuab6jtiWQF0FMi3ldSdBPr/mIsm3aX+D1BbXjuNbfT6ZDFQWPrD3TfDWSIq8wlwm/DuyZ/KSDLB+WzP2hGTYVVyoXVx98ILb+EQqOsVw3AQxX9Kj6qn4zWfnGHxC6JkeyBBajzS9sf1+b/Tn16ULqAbo6yfI5Ra+JpT8lI0rINLgoEgw0id6Wr9OvZt/HU4WJt4Fcs6kQ1yHi2ydXw</vt:lpwstr>
  </property>
</Properties>
</file>